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3.0 -->
  <w:body>
    <w:p>
      <w:pPr>
        <w:bidi w:val="0"/>
        <w:spacing w:before="6" w:after="0" w:line="265" w:lineRule="atLeast"/>
        <w:ind w:left="0" w:right="-200" w:firstLine="0"/>
        <w:jc w:val="both"/>
        <w:outlineLvl w:val="9"/>
        <w:rPr>
          <w:rFonts w:ascii="Times New Roman" w:eastAsia="Times New Roman" w:hAnsi="Times New Roman" w:cs="Times New Roman"/>
          <w:sz w:val="24"/>
          <w:szCs w:val="24"/>
        </w:rPr>
      </w:pPr>
      <w:r>
        <w:rPr>
          <w:rFonts w:ascii="Times New Roman" w:eastAsia="Times New Roman" w:hAnsi="Times New Roman" w:cs="Times New Roman"/>
          <w:b/>
          <w:bCs/>
          <w:i w:val="0"/>
          <w:iCs w:val="0"/>
          <w:strike w:val="0"/>
          <w:color w:val="2E3238"/>
          <w:spacing w:val="0"/>
          <w:sz w:val="24"/>
          <w:szCs w:val="24"/>
          <w:u w:val="single"/>
          <w:rtl w:val="0"/>
        </w:rPr>
        <w:t>DÖNEM: 24</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single"/>
          <w:rtl w:val="0"/>
        </w:rPr>
        <w:t>CİLT: 110</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single"/>
          <w:rtl w:val="0"/>
        </w:rPr>
        <w:t>YASAMA YILI: 5</w:t>
      </w:r>
    </w:p>
    <w:p>
      <w:pPr>
        <w:bidi w:val="0"/>
        <w:spacing w:before="932" w:after="0" w:line="504" w:lineRule="atLeast"/>
        <w:ind w:left="42" w:right="57" w:firstLine="0"/>
        <w:jc w:val="center"/>
        <w:outlineLvl w:val="9"/>
        <w:rPr>
          <w:rFonts w:ascii="Times New Roman" w:eastAsia="Times New Roman" w:hAnsi="Times New Roman" w:cs="Times New Roman"/>
          <w:sz w:val="42"/>
          <w:szCs w:val="42"/>
        </w:rPr>
      </w:pPr>
      <w:r>
        <w:rPr>
          <w:rFonts w:ascii="Times New Roman" w:eastAsia="Times New Roman" w:hAnsi="Times New Roman" w:cs="Times New Roman"/>
          <w:b/>
          <w:bCs/>
          <w:i w:val="0"/>
          <w:iCs w:val="0"/>
          <w:strike w:val="0"/>
          <w:color w:val="2E3238"/>
          <w:spacing w:val="0"/>
          <w:sz w:val="42"/>
          <w:szCs w:val="42"/>
          <w:u w:val="none"/>
          <w:rtl w:val="0"/>
        </w:rPr>
        <w:t>TÜRKİYE BÜYÜK MİLLET MECLİSİ TUTANAK DERGİSİ</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hGroup" o:spid="_x0000_s1025" type="#_x0000_t75" style="width:107pt;height:12pt;margin-top:123.65pt;margin-left:173pt;mso-position-horizontal-relative:page;position:absolute;z-index:-251658240" o:allowincell="f">
            <v:imagedata r:id="rId4" o:title=""/>
            <w10:anchorlock/>
          </v:shape>
        </w:pict>
      </w:r>
    </w:p>
    <w:p>
      <w:pPr>
        <w:bidi w:val="0"/>
        <w:spacing w:before="1290" w:after="0" w:line="431" w:lineRule="atLeast"/>
        <w:ind w:left="2190" w:right="2106" w:firstLine="280"/>
        <w:jc w:val="left"/>
        <w:outlineLvl w:val="9"/>
        <w:rPr>
          <w:rFonts w:ascii="Times New Roman" w:eastAsia="Times New Roman" w:hAnsi="Times New Roman" w:cs="Times New Roman"/>
          <w:sz w:val="36"/>
          <w:szCs w:val="36"/>
        </w:rPr>
      </w:pPr>
      <w:r>
        <w:rPr>
          <w:rFonts w:ascii="Times New Roman" w:eastAsia="Times New Roman" w:hAnsi="Times New Roman" w:cs="Times New Roman"/>
          <w:b/>
          <w:bCs/>
          <w:i w:val="0"/>
          <w:iCs w:val="0"/>
          <w:strike w:val="0"/>
          <w:color w:val="2E3238"/>
          <w:spacing w:val="0"/>
          <w:sz w:val="36"/>
          <w:szCs w:val="36"/>
          <w:u w:val="none"/>
          <w:rtl w:val="0"/>
        </w:rPr>
        <w:t>85’inci Birleşim 27 Mart 2015 Cuma</w:t>
      </w:r>
      <w:r>
        <w:pict>
          <v:shape id="PathGroup" o:spid="_x0000_s1026" type="#_x0000_t75" style="width:107pt;height:12pt;margin-top:132.82pt;margin-left:173pt;mso-position-horizontal-relative:page;position:absolute;z-index:-251657216" o:allowincell="f">
            <v:imagedata r:id="rId5" o:title=""/>
            <w10:anchorlock/>
          </v:shape>
        </w:pict>
      </w:r>
    </w:p>
    <w:p>
      <w:pPr>
        <w:bidi w:val="0"/>
        <w:spacing w:before="1257" w:after="0" w:line="216" w:lineRule="atLeast"/>
        <w:ind w:left="0" w:right="2"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(TBMM Tutanak Hizmetleri Başkanlığı tarafından hazırlanan bu Tutanak Dergisi’nde yer alan ve kâtip üyeler tarafından okunmuş bulunan her tür belge ile konuşmacılar tarafından ifade edilmiş ve tırnak içinde belirtilmiş alıntı sözler aslına uygun olarak yazılmıştır.)</w:t>
      </w:r>
    </w:p>
    <w:p>
      <w:pPr>
        <w:bidi w:val="0"/>
        <w:spacing w:before="466" w:after="0" w:line="265" w:lineRule="atLeast"/>
        <w:ind w:left="2571" w:right="-200" w:firstLine="0"/>
        <w:jc w:val="both"/>
        <w:outlineLvl w:val="9"/>
        <w:rPr>
          <w:rFonts w:ascii="Times New Roman" w:eastAsia="Times New Roman" w:hAnsi="Times New Roman" w:cs="Times New Roman"/>
          <w:sz w:val="24"/>
          <w:szCs w:val="24"/>
        </w:rPr>
      </w:pPr>
      <w:r>
        <w:rPr>
          <w:rFonts w:ascii="Times New Roman" w:eastAsia="Times New Roman" w:hAnsi="Times New Roman" w:cs="Times New Roman"/>
          <w:b/>
          <w:bCs/>
          <w:i w:val="0"/>
          <w:iCs w:val="0"/>
          <w:strike w:val="0"/>
          <w:color w:val="2E3238"/>
          <w:spacing w:val="0"/>
          <w:sz w:val="24"/>
          <w:szCs w:val="24"/>
          <w:u w:val="none"/>
          <w:rtl w:val="0"/>
        </w:rPr>
        <w:t>İ Ç İ N D E K İ L E R</w:t>
      </w:r>
    </w:p>
    <w:p>
      <w:pPr>
        <w:bidi w:val="0"/>
        <w:spacing w:before="89" w:after="0" w:line="280" w:lineRule="atLeast"/>
        <w:ind w:left="340" w:right="7" w:firstLine="6311"/>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single"/>
          <w:rtl w:val="0"/>
        </w:rPr>
        <w:t xml:space="preserve">  Sayfa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GEÇEN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TUTANAK</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ÖZETİ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389</w:t>
      </w:r>
    </w:p>
    <w:p>
      <w:pPr>
        <w:bidi w:val="0"/>
        <w:spacing w:before="1" w:after="0" w:line="376" w:lineRule="atLeast"/>
        <w:ind w:left="340" w:right="15"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II.-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GELEN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KÂĞITLAR</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396 III.-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ÖNERİLER</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429</w:t>
      </w:r>
    </w:p>
    <w:p>
      <w:pPr>
        <w:bidi w:val="0"/>
        <w:spacing w:before="1" w:after="0" w:line="376" w:lineRule="atLeast"/>
        <w:ind w:left="340" w:right="15"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SİYASİ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429 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AK PARTİ Grubunun, gündemin “Kanun Tasarı ve Teklifleri ile </w:t>
      </w:r>
    </w:p>
    <w:p>
      <w:pPr>
        <w:bidi w:val="0"/>
        <w:spacing w:before="8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Komisyonlardan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kısmında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706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8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654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kısmın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6’ncı</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8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sıralarına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teselsül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ettirilmesine;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8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daha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kararlaştırılan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83" w:after="0" w:line="207"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Cumartesi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Pazar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toplanmamasına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429</w:t>
      </w:r>
    </w:p>
    <w:p>
      <w:pPr>
        <w:bidi w:val="0"/>
        <w:spacing w:before="69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IV.-</w:t>
      </w:r>
      <w:r>
        <w:rPr>
          <w:rFonts w:ascii="Times New Roman" w:eastAsia="Times New Roman" w:hAnsi="Times New Roman" w:cs="Times New Roman"/>
          <w:b/>
          <w:bCs/>
          <w:i w:val="0"/>
          <w:iCs w:val="0"/>
          <w:strike w:val="0"/>
          <w:color w:val="2E3238"/>
          <w:spacing w:val="0"/>
          <w:sz w:val="18"/>
          <w:szCs w:val="18"/>
          <w:u w:val="none"/>
          <w:rtl w:val="0"/>
        </w:rPr>
        <w:t xml:space="preserve">  KANUN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TASARI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TEKLİFLERİ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İLE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KOMİSYON-</w:t>
      </w:r>
    </w:p>
    <w:p>
      <w:pPr>
        <w:bidi w:val="0"/>
        <w:spacing w:before="2" w:after="0" w:line="216"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LARDAN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GELEN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DİĞER</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İŞLER</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430</w:t>
      </w:r>
    </w:p>
    <w:p>
      <w:pPr>
        <w:bidi w:val="0"/>
        <w:spacing w:before="0" w:after="0" w:line="330" w:lineRule="atLeast"/>
        <w:ind w:left="340" w:right="15"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w:t>
      </w:r>
      <w:r>
        <w:rPr>
          <w:rFonts w:ascii="Times New Roman" w:eastAsia="Times New Roman" w:hAnsi="Times New Roman" w:cs="Times New Roman"/>
          <w:b w:val="0"/>
          <w:bCs w:val="0"/>
          <w:i w:val="0"/>
          <w:iCs w:val="0"/>
          <w:strike w:val="0"/>
          <w:color w:val="2E3238"/>
          <w:spacing w:val="0"/>
          <w:sz w:val="18"/>
          <w:szCs w:val="18"/>
          <w:u w:val="none"/>
          <w:rtl w:val="0"/>
        </w:rPr>
        <w:t>FLERİ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430 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Adalet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Kalkınma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Partisi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Grup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Başkanvekilleri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İstanbul </w:t>
      </w:r>
    </w:p>
    <w:p>
      <w:pPr>
        <w:bidi w:val="0"/>
        <w:spacing w:before="2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Ayşe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Bahçekapılı,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Kayseri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Elitaş,</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2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Giresun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Nurettin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Canikli,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Kahramanmaraş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Mahir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2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Ünal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2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İçtüzüğünde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Tunceli</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2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Kamer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İçtüzüğünün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23"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Maddesinin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Değiştirilmesi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23" w:after="0" w:line="208"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Raporu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(2/242,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156)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430</w:t>
      </w:r>
    </w:p>
    <w:p>
      <w:pPr>
        <w:bidi w:val="0"/>
        <w:spacing w:before="70"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Devlet Sırrı Kanunu Tasarısı ve Avrupa Birliği Uyum Komisyonu </w:t>
      </w:r>
    </w:p>
    <w:p>
      <w:pPr>
        <w:bidi w:val="0"/>
        <w:spacing w:before="0" w:after="0" w:line="316" w:lineRule="atLeast"/>
        <w:ind w:left="0" w:right="15" w:firstLine="0"/>
        <w:jc w:val="righ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(1/484)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 xml:space="preserve">430 </w:t>
      </w:r>
      <w:r>
        <w:rPr>
          <w:rFonts w:ascii="Times New Roman" w:eastAsia="Times New Roman" w:hAnsi="Times New Roman" w:cs="Times New Roman"/>
          <w:b/>
          <w:bCs/>
          <w:i w:val="0"/>
          <w:iCs w:val="0"/>
          <w:strike w:val="0"/>
          <w:color w:val="2E3238"/>
          <w:spacing w:val="0"/>
          <w:sz w:val="18"/>
          <w:szCs w:val="18"/>
          <w:u w:val="none"/>
          <w:rtl w:val="0"/>
          <w:lang w:bidi="tr"/>
        </w:rPr>
        <w:t>V.-</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YAZILI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SORULAR</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VE</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CEVAPLARI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431</w:t>
      </w:r>
    </w:p>
    <w:p>
      <w:pPr>
        <w:bidi w:val="0"/>
        <w:spacing w:before="10" w:after="0" w:line="260" w:lineRule="atLeast"/>
        <w:ind w:left="0" w:right="1785"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Ankara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Yeniçeri’nin,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bavul,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saraçlık,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torba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çantalara,</w:t>
      </w:r>
    </w:p>
    <w:p>
      <w:pPr>
        <w:bidi w:val="0"/>
        <w:spacing w:before="18" w:after="0" w:line="260" w:lineRule="atLeast"/>
        <w:ind w:left="0" w:right="1785"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televizyon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radyo</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alıcıları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sesli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görüntülü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kayıt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çoğaltma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cihazlarına,</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Sadık</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23" w:after="0" w:line="225"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Yakut’un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cevabı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(7/61919),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(7/61920)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431:436</w:t>
      </w:r>
    </w:p>
    <w:p>
      <w:pPr>
        <w:bidi w:val="0"/>
        <w:spacing w:before="81" w:after="0"/>
        <w:ind w:left="1710" w:right="-200" w:firstLine="0"/>
        <w:jc w:val="both"/>
        <w:outlineLvl w:val="9"/>
      </w:pPr>
      <w:r>
        <w:pict>
          <v:shape id="PathGroup" o:spid="_x0000_i1027" type="#_x0000_t75" style="width:107pt;height:13pt" o:allowincell="f">
            <v:imagedata r:id="rId6" o:title=""/>
            <w10:anchorlock/>
          </v:shape>
        </w:pict>
      </w:r>
    </w:p>
    <w:p>
      <w:pPr>
        <w:bidi w:val="0"/>
        <w:spacing w:before="383" w:after="0" w:line="316" w:lineRule="atLeast"/>
        <w:ind w:left="340" w:right="2154" w:firstLine="2143"/>
        <w:jc w:val="left"/>
        <w:outlineLvl w:val="9"/>
        <w:rPr>
          <w:rFonts w:ascii="Times New Roman" w:eastAsia="Times New Roman" w:hAnsi="Times New Roman" w:cs="Times New Roman"/>
          <w:sz w:val="18"/>
          <w:szCs w:val="18"/>
        </w:rPr>
      </w:pPr>
      <w:r>
        <w:rPr>
          <w:rFonts w:ascii="Arial" w:eastAsia="Arial" w:hAnsi="Arial" w:cs="Arial"/>
          <w:b w:val="0"/>
          <w:bCs w:val="0"/>
          <w:i w:val="0"/>
          <w:iCs w:val="0"/>
          <w:strike w:val="0"/>
          <w:color w:val="000000"/>
          <w:spacing w:val="0"/>
          <w:sz w:val="2"/>
          <w:szCs w:val="2"/>
          <w:u w:val="none"/>
          <w:rtl w:val="0"/>
        </w:rPr>
        <w:br w:type="page"/>
      </w:r>
      <w:r>
        <w:rPr>
          <w:rFonts w:ascii="Times New Roman" w:eastAsia="Times New Roman" w:hAnsi="Times New Roman" w:cs="Times New Roman"/>
          <w:b/>
          <w:bCs/>
          <w:i w:val="0"/>
          <w:iCs w:val="0"/>
          <w:strike w:val="0"/>
          <w:color w:val="2E3238"/>
          <w:spacing w:val="0"/>
          <w:sz w:val="18"/>
          <w:szCs w:val="18"/>
          <w:u w:val="none"/>
          <w:rtl w:val="0"/>
          <w:lang w:bidi="tr"/>
        </w:rPr>
        <w:t>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GEÇEN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TUTANAK</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 xml:space="preserve">ÖZETİ </w:t>
      </w: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14.03’te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yirmi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beş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oturum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w:t>
      </w:r>
    </w:p>
    <w:p>
      <w:pPr>
        <w:bidi w:val="0"/>
        <w:spacing w:before="19" w:after="0" w:line="26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Oturum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Sadık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Yakut,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24’üncü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Yasama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Döneminin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birleşimini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yönetmesi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nedeniyle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w:t>
      </w:r>
    </w:p>
    <w:p>
      <w:pPr>
        <w:bidi w:val="0"/>
        <w:spacing w:before="0" w:after="0" w:line="316" w:lineRule="atLeast"/>
        <w:ind w:left="340" w:right="53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Kahramanmaraş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Mesut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Dedeoğlu,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Kahramanmaraş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turizmine, Bitlis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Vedat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Demiröz,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Bitlis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iline,</w:t>
      </w:r>
    </w:p>
    <w:p>
      <w:pPr>
        <w:bidi w:val="0"/>
        <w:spacing w:before="80"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Malatya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Ömer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Faruk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Dünya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Günü’ne,</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gündem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yaptılar.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Bursa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Öztürk,</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Amasya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Naci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Bostancı,</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Rıfat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Sait,</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Şehitlerini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Günü’ne;</w:t>
      </w:r>
    </w:p>
    <w:p>
      <w:pPr>
        <w:bidi w:val="0"/>
        <w:spacing w:before="19" w:after="0" w:line="26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Yemen’deki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krizle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Bakanlığının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Hükûmetinin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ülkemizi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tehlikelere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götürecek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uygulamalara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ettiğine,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Amasya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Naci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Bostancı,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Amasya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Naci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Bostancı’nın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bulundular.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9" w:after="0" w:line="26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Oturum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Sadık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Yakut,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Şehitlerini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Mersin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Aytuğ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Atıcı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subakut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sklerozan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panensefalit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(SSPE)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hastalarının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(10/1278),</w:t>
      </w:r>
    </w:p>
    <w:p>
      <w:pPr>
        <w:bidi w:val="0"/>
        <w:spacing w:before="18" w:after="0" w:line="26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HDP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Iğdır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Pervin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Buldan’ın,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meslek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hastalıklarının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(10/1279),</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Kocaeli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Lütfü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askerlerin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psikolojisini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bozarak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onları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intihar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noktasına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sebeplerin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(10/1280),</w:t>
      </w:r>
    </w:p>
    <w:p>
      <w:pPr>
        <w:bidi w:val="0"/>
        <w:spacing w:before="18" w:after="0" w:line="26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Araştırılarak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önlemlerin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belirlenmesi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amacıyla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araştırması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sunuldu;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gündemdeki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yerlerini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alacağı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geldiğinde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yapılacağı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açıklandı.</w:t>
      </w:r>
    </w:p>
    <w:p>
      <w:pPr>
        <w:bidi w:val="0"/>
        <w:spacing w:before="18" w:after="0" w:line="26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HDP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ekonominin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kötü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yönetildiği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(11/55)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sunuldu;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gündeme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alınıp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alınmayacağı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konusundaki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gününü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kapsayan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Danışma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onayına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sunulacağı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açıklandı.</w:t>
      </w:r>
    </w:p>
    <w:p>
      <w:pPr>
        <w:bidi w:val="0"/>
        <w:spacing w:before="423" w:after="0" w:line="28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HDP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22/5/2013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Iğdır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Pervin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Çerkez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halkının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yaşadığı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araştırılması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amacıyla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verilmiş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araştırması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(3414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no.lu),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sunulmak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bekleyen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alınarak,</w:t>
      </w:r>
    </w:p>
    <w:p>
      <w:pPr>
        <w:bidi w:val="0"/>
        <w:spacing w:before="18" w:after="0" w:line="279"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MHP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27/2/2014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3744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imar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oluşturulan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lobileri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yolsuzluk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rüşvet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araştırılması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önlenmesi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tedbirlerin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amacıyla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verilmiş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araştırması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önergesinin,</w:t>
      </w:r>
    </w:p>
    <w:p>
      <w:pPr>
        <w:bidi w:val="0"/>
        <w:spacing w:before="19" w:after="0" w:line="28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CHP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17/3/2015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Sinop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Ankara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Levent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TMSF’nin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Çukurova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koyması,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SPK’nın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bağımsız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görüntüsü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altında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Turkcell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yönetimine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AKP’li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eski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yöneticisini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Turkcell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yönetiminin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reklam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görüntüsü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altında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Ethem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Sancak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medya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örtülü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kazanç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aktarması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sürecinin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yönleriyle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araştırılması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amacıyla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verilmiş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araştırması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(1752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no.lu)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sunulmak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bekleyen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alınarak,</w:t>
      </w:r>
    </w:p>
    <w:p>
      <w:pPr>
        <w:bidi w:val="0"/>
        <w:spacing w:before="18" w:after="0" w:line="28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Perşembe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günkü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(bugün)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birleşiminde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sunuşlarda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okunmasına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birleşiminde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edilmedi.</w:t>
      </w:r>
    </w:p>
    <w:p>
      <w:pPr>
        <w:bidi w:val="0"/>
        <w:spacing w:before="18" w:after="0" w:line="28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Isparta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Recep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Özel’in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HDP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Halkların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Demokratik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Partisine,</w:t>
      </w:r>
    </w:p>
    <w:p>
      <w:pPr>
        <w:bidi w:val="0"/>
        <w:spacing w:before="18" w:after="0" w:line="28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Umut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Isparta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Süreyya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Sadi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CHP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şahsına,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9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Sataşmaları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nedeniyle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yaptılar.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9" w:after="0" w:line="280" w:lineRule="atLeast"/>
        <w:ind w:left="0" w:right="-36"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Zonguldak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Ulupınar’ın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MHP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18" w:after="0" w:line="28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Konya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Faruk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Zonguldak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Ulupınar’ın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MHP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9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bulundular.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9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Gündemin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kısmının:</w:t>
      </w:r>
    </w:p>
    <w:p>
      <w:pPr>
        <w:bidi w:val="0"/>
        <w:spacing w:before="19" w:after="0" w:line="28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91’inci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temel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görüşülmesi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Başkanvekilleri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Ayşe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Bahçekapılı,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Kayseri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Elitaş,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Giresun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Nurettin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Canikli,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Kahramanmaraş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Mahir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Ünal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İçtüzüğünde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Tunceli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Kamer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İçtüzüğünün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Değiştirilmesi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(2/242,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156),</w:t>
      </w:r>
    </w:p>
    <w:p>
      <w:pPr>
        <w:bidi w:val="0"/>
        <w:spacing w:before="443" w:after="0" w:line="26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91’inci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temel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görüşülmesi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(1/484)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287),</w:t>
      </w:r>
    </w:p>
    <w:p>
      <w:pPr>
        <w:bidi w:val="0"/>
        <w:spacing w:before="18" w:after="0" w:line="26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3’üncü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91’inci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temel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görüşülmesi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Ceza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İnfaz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(1/742)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616),</w:t>
      </w:r>
    </w:p>
    <w:p>
      <w:pPr>
        <w:bidi w:val="0"/>
        <w:spacing w:before="18" w:after="0" w:line="26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4’üncü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91’inci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temel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görüşülmesi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Askeri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Hakimler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Kanunlarda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(1/1008)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685),</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8" w:after="0" w:line="26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9’uncu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Cumhuriyeti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Hükümeti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Birleşmiş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Programı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Üçüncü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Paylaşımı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Anlaşmasının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Onaylanmasının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Bulunduğuna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(1/998)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679),</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yetkilileri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hazır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bulunmadığından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ertelendi.</w:t>
      </w:r>
    </w:p>
    <w:p>
      <w:pPr>
        <w:bidi w:val="0"/>
        <w:spacing w:before="19" w:after="0" w:line="26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91’inci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temel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görüşülmesi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Eskişehir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Salih</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Uşak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İsmail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Güneş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Hükmünde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Kararnamelerde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Bakanlığının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Teşkilat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Görevleri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Hükmünde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Kararnamede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Manisa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Özgür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Özel’in;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Kamu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Ürettikleri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Tarifeleri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Kanunlarda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Halk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Bakanlığının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Teşkilat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Görevleri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Bütçe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(2/2736,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1/1039,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2/2118,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2/2731)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705),</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8" w:after="0" w:line="26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6’ncı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91’inci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temel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görüşülmesi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Vazife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Salahiyet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Hükmünde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Kararnamelerde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Mahmut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Tanal’ın;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Nüfus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Bülent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Turan’ın;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Nüfus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Çanakkale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İsmail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Kaşdemir’in;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Kimlik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Bildirme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Sezgin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Tanrıkulu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Kocaeli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Hilal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Kaplan’ın;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2559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Vazife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Salahiyet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Osman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Faruk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Loğoğlu’nun;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Emniyet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Teşkilatı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Mersin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Ertuğrul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Kürkcü’nün;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Vazife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Salahiyet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Sezgin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Tanrıkulu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Halk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Başkanvekilleri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Sinop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Ankara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Levent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Nüfus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Sezgin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Tanrıkulu’nun;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5490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25/4/2006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Nüfus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(1/995,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2/422,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2/514,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2/909,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2/1518,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2/1579,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2/1632,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2/2443,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2/2469)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443" w:after="0" w:line="26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91’inci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temel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görüşülmesi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Kerim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Özkul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Kırıkkale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Ramazan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45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Hükmünde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Kararnamelerde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Bütçe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Bütçe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Tezkereleri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(2/2616)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688),</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tamamlanarak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oylamalarından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edildi.</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9" w:after="0" w:line="26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Cumhuriyeti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Hükümeti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Japonya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Hükümeti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Cumhuriyetinde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Nükleer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Santrallerinin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Nükleer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Geliştirilmesi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İşbirliğine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Anlaşma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Cumhuriyetinde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Nükleer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Santrallerinin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Nükleer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Geliştirilmesine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Zaptının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Onaylanmasının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Bulunduğuna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(1/1004)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673),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başlandı,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üzerindeki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yetkilileri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hazır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bulunmadığından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ertelendi.</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8" w:after="0" w:line="260" w:lineRule="atLeast"/>
        <w:ind w:left="0" w:right="-4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Oturum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Sadık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Yakut’un,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705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yönündeki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tutumunun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konusunda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usul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yapıldı.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edildi.</w:t>
      </w:r>
    </w:p>
    <w:p>
      <w:pPr>
        <w:bidi w:val="0"/>
        <w:spacing w:before="18" w:after="0" w:line="26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Oturum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Sadık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Yakut’un,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yönündeki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tutumunun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konusunda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usul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yapıldı.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tutumunun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edildi.</w:t>
      </w:r>
    </w:p>
    <w:p>
      <w:pPr>
        <w:bidi w:val="0"/>
        <w:spacing w:before="18" w:after="0" w:line="260" w:lineRule="atLeast"/>
        <w:ind w:left="0" w:right="-4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Oturum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Sadık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Yakut’un,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almasının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konusunda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usul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yapıldı.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tutumunda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herhangi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açıklandı.</w:t>
      </w:r>
    </w:p>
    <w:p>
      <w:pPr>
        <w:bidi w:val="0"/>
        <w:spacing w:before="18" w:after="0" w:line="26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Doğan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Kubat,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705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27’nci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alınmamasının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doğru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uygulama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olmadığına,</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Yemen’deki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operasyonla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Cumhurbaşkanının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Hükûmetin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gerektiğine,</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Faruk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18" w:after="0" w:line="26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Bartın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Yılmaz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Tunç,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705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eklenen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Bartın’daki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mülkiyet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çözüm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sağlanacağına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emeği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geçen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herkese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teşekkür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ettiğine,</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Adana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Halaman,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Kozan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ilçesindeki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mülkiyet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düzenleme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gerektiğine,</w:t>
      </w:r>
    </w:p>
    <w:p>
      <w:pPr>
        <w:bidi w:val="0"/>
        <w:spacing w:before="0" w:after="0" w:line="316" w:lineRule="atLeast"/>
        <w:ind w:left="340" w:right="3616"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80"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Şırnak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Hasip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Kaplan,</w:t>
      </w:r>
    </w:p>
    <w:p>
      <w:pPr>
        <w:bidi w:val="0"/>
        <w:spacing w:before="443" w:after="0" w:line="26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görüşülmesinin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p>
    <w:p>
      <w:pPr>
        <w:bidi w:val="0"/>
        <w:spacing w:before="18" w:after="0" w:line="26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görüşülmesinin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olmadığına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gerektiğine,</w:t>
      </w:r>
    </w:p>
    <w:p>
      <w:pPr>
        <w:bidi w:val="0"/>
        <w:spacing w:before="0" w:after="0" w:line="316" w:lineRule="atLeast"/>
        <w:ind w:left="340" w:right="3616"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80"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Şırnak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Hasip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Kaplan,</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19" w:after="0" w:line="26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mevcut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gerektiğine,</w:t>
      </w:r>
    </w:p>
    <w:p>
      <w:pPr>
        <w:bidi w:val="0"/>
        <w:spacing w:before="18" w:after="0" w:line="26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Ersoy,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yapıldığına,</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Şırnak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Hasip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Kaplan,</w:t>
      </w:r>
    </w:p>
    <w:p>
      <w:pPr>
        <w:bidi w:val="0"/>
        <w:spacing w:before="0" w:after="0" w:line="316" w:lineRule="atLeast"/>
        <w:ind w:left="340" w:right="71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Ersoy’un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 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p>
    <w:p>
      <w:pPr>
        <w:bidi w:val="0"/>
        <w:spacing w:before="80"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Şırnak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Hasip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Kaplan,</w:t>
      </w:r>
    </w:p>
    <w:p>
      <w:pPr>
        <w:bidi w:val="0"/>
        <w:spacing w:before="19" w:after="0" w:line="26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kendi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rağmen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esas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gerektiğine,</w:t>
      </w:r>
    </w:p>
    <w:p>
      <w:pPr>
        <w:bidi w:val="0"/>
        <w:spacing w:before="18" w:after="0" w:line="26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Ersoy,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metinden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çıkarma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tamamında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CHP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esas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yapıldığına,</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Hükûmetin,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Yemen’de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yaşanan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gelişmeler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Reyhanlı’ya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düşen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füze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sonucu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meydana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patlamayla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gerektiğine,</w:t>
      </w:r>
    </w:p>
    <w:p>
      <w:pPr>
        <w:bidi w:val="0"/>
        <w:spacing w:before="0" w:after="0" w:line="316" w:lineRule="atLeast"/>
        <w:ind w:left="340" w:right="3616"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p>
    <w:p>
      <w:pPr>
        <w:bidi w:val="0"/>
        <w:spacing w:before="80"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w:t>
      </w:r>
    </w:p>
    <w:p>
      <w:pPr>
        <w:bidi w:val="0"/>
        <w:spacing w:before="19" w:after="0" w:line="259"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özgürlüklere,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demokrasiye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hukuk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devletine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p>
    <w:p>
      <w:pPr>
        <w:bidi w:val="0"/>
        <w:spacing w:before="80"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503"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p>
    <w:p>
      <w:pPr>
        <w:bidi w:val="0"/>
        <w:spacing w:before="19" w:after="0" w:line="26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p>
    <w:p>
      <w:pPr>
        <w:bidi w:val="0"/>
        <w:spacing w:before="18" w:after="0" w:line="26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olmadığına,</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tekraren,</w:t>
      </w:r>
    </w:p>
    <w:p>
      <w:pPr>
        <w:bidi w:val="0"/>
        <w:spacing w:before="0" w:after="0" w:line="316" w:lineRule="atLeast"/>
        <w:ind w:left="340" w:right="2981"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tekraren, Ankara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Bülent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Kuşoğlu,</w:t>
      </w:r>
    </w:p>
    <w:p>
      <w:pPr>
        <w:bidi w:val="0"/>
        <w:spacing w:before="19" w:after="0" w:line="26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p>
    <w:p>
      <w:pPr>
        <w:bidi w:val="0"/>
        <w:spacing w:before="18" w:after="0" w:line="26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Cevdet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Yılmaz,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gerekçesinin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düzenlemeye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p>
    <w:p>
      <w:pPr>
        <w:bidi w:val="0"/>
        <w:spacing w:before="18" w:after="0" w:line="26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tekraren,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olmadığına,</w:t>
      </w:r>
    </w:p>
    <w:p>
      <w:pPr>
        <w:bidi w:val="0"/>
        <w:spacing w:before="18" w:after="0" w:line="26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Sinop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Cumhurbaşkanının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siyasi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sorumsuzluğu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görevi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olmayan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kendisine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ödenek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verilemeyeceğine,</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devletin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geleneği,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şekli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Cumhurbaşkanlığının,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örtülü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operasyonların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merkezi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hâline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gelemeyeceğine,</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Cumhurbaşkanına,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görevi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olmayan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ödenek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verilemeyeceğine,</w:t>
      </w:r>
    </w:p>
    <w:p>
      <w:pPr>
        <w:bidi w:val="0"/>
        <w:spacing w:before="18" w:after="0" w:line="26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Divanının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gerekçesiyle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almama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yetkisinin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olmadığına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Sinop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Altay’ın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Sinop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gereğince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görevlerinde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örtülü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faaliyetleri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tahsis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ödeneğin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Cumhurbaşkanına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verilemeyeceğine,</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Amasya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Naci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Bostancı,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Mersin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Rıza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Öztürk’ün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oyunun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rengini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belirtmek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Hamzaçebi,</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Amasya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Naci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Bostancı’nın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açıklamasındaki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ifadelerine;</w:t>
      </w:r>
    </w:p>
    <w:p>
      <w:pPr>
        <w:bidi w:val="0"/>
        <w:spacing w:before="19"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Kâtip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Bayram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Özçelik,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arkadaşlarına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helal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ettiğine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herkese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mutluluk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dilediğine,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bulundular.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443" w:after="0" w:line="26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705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Milliyetçi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Hareket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Partisine,</w:t>
      </w:r>
    </w:p>
    <w:p>
      <w:pPr>
        <w:bidi w:val="0"/>
        <w:spacing w:before="18"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Bingöl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İdris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Baluken,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İzmir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Vural’ın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usul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görüşmesiyle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HDP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Grubuna,</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0" w:after="0" w:line="316" w:lineRule="atLeast"/>
        <w:ind w:left="340" w:right="3216"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Sataşmaları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nedeniyle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Oturum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Sadık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Yakut,</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9"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684’e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hükümlerine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olduğuna,</w:t>
      </w:r>
    </w:p>
    <w:p>
      <w:pPr>
        <w:bidi w:val="0"/>
        <w:spacing w:before="18" w:after="0" w:line="26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Başkanlık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Divanının,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ihdasıyla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aykırılığı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koymama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yetkisinin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bulunmadığına,</w:t>
      </w:r>
    </w:p>
    <w:p>
      <w:pPr>
        <w:bidi w:val="0"/>
        <w:spacing w:before="7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yaptı.</w:t>
      </w:r>
    </w:p>
    <w:p>
      <w:pPr>
        <w:bidi w:val="0"/>
        <w:spacing w:before="19" w:after="0" w:line="26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Komisyonların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bulunmayacağı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anlaşıldığından,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gereğince,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14.00’te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13.34’te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birleşime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verildi.</w:t>
      </w:r>
    </w:p>
    <w:p>
      <w:pPr>
        <w:bidi w:val="0"/>
        <w:spacing w:before="278" w:after="0" w:line="316" w:lineRule="atLeast"/>
        <w:ind w:left="3459" w:right="2849" w:firstLine="5"/>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Sadık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 xml:space="preserve">YAKUT </w:t>
      </w:r>
      <w:r>
        <w:rPr>
          <w:rFonts w:ascii="Times New Roman" w:eastAsia="Times New Roman" w:hAnsi="Times New Roman" w:cs="Times New Roman"/>
          <w:b w:val="0"/>
          <w:bCs w:val="0"/>
          <w:i w:val="0"/>
          <w:iCs w:val="0"/>
          <w:strike w:val="0"/>
          <w:color w:val="2E3238"/>
          <w:spacing w:val="0"/>
          <w:sz w:val="18"/>
          <w:szCs w:val="18"/>
          <w:u w:val="none"/>
          <w:rtl w:val="0"/>
        </w:rPr>
        <w:t>Başkan Vekili</w:t>
      </w:r>
    </w:p>
    <w:p>
      <w:pPr>
        <w:bidi w:val="0"/>
        <w:spacing w:before="80" w:after="0" w:line="199" w:lineRule="atLeast"/>
        <w:ind w:left="922"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Bayram ÖZÇELİK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Muhammet Bilal MACİT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İsmail KAŞDEMİR </w:t>
      </w:r>
    </w:p>
    <w:p>
      <w:pPr>
        <w:bidi w:val="0"/>
        <w:spacing w:before="20" w:after="0" w:line="199" w:lineRule="atLeast"/>
        <w:ind w:left="1345"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Burdur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İstanbul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Çanakkale   </w:t>
      </w:r>
    </w:p>
    <w:p>
      <w:pPr>
        <w:bidi w:val="0"/>
        <w:spacing w:before="79" w:after="0" w:line="199" w:lineRule="atLeast"/>
        <w:ind w:left="1228"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Kâtip Üye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Kâtip Üye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Kâtip Üye</w:t>
      </w:r>
    </w:p>
    <w:p>
      <w:pPr>
        <w:bidi w:val="0"/>
        <w:spacing w:before="0" w:after="0" w:line="316" w:lineRule="atLeast"/>
        <w:ind w:left="2203" w:right="1893" w:firstLine="0"/>
        <w:jc w:val="center"/>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Fehmi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KÜPÇÜ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Dilek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 xml:space="preserve">YÜKSEL </w:t>
      </w:r>
      <w:r>
        <w:rPr>
          <w:rFonts w:ascii="Times New Roman" w:eastAsia="Times New Roman" w:hAnsi="Times New Roman" w:cs="Times New Roman"/>
          <w:b w:val="0"/>
          <w:bCs w:val="0"/>
          <w:i w:val="0"/>
          <w:iCs w:val="0"/>
          <w:strike w:val="0"/>
          <w:color w:val="2E3238"/>
          <w:spacing w:val="0"/>
          <w:sz w:val="18"/>
          <w:szCs w:val="18"/>
          <w:u w:val="none"/>
          <w:rtl w:val="0"/>
        </w:rPr>
        <w:t xml:space="preserve">Bolu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Tokat </w:t>
      </w:r>
    </w:p>
    <w:p>
      <w:pPr>
        <w:bidi w:val="0"/>
        <w:spacing w:before="80" w:after="0" w:line="199" w:lineRule="atLeast"/>
        <w:ind w:left="2388"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Kâtip Üye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Kâtip Üye</w:t>
      </w:r>
    </w:p>
    <w:p>
      <w:pPr>
        <w:bidi w:val="0"/>
        <w:spacing w:before="249" w:after="0"/>
        <w:ind w:left="2610" w:right="-200" w:firstLine="0"/>
        <w:jc w:val="both"/>
        <w:outlineLvl w:val="9"/>
      </w:pPr>
      <w:r>
        <w:pict>
          <v:shape id="PathGroup" o:spid="_x0000_i1028" type="#_x0000_t75" style="width:107pt;height:12pt" o:allowincell="f">
            <v:imagedata r:id="rId7" o:title=""/>
            <w10:anchorlock/>
          </v:shape>
        </w:pict>
      </w:r>
    </w:p>
    <w:p>
      <w:pPr>
        <w:bidi w:val="0"/>
        <w:spacing w:before="500" w:after="0" w:line="199" w:lineRule="atLeast"/>
        <w:ind w:left="2712" w:right="-200" w:firstLine="0"/>
        <w:jc w:val="both"/>
        <w:outlineLvl w:val="9"/>
        <w:rPr>
          <w:rFonts w:ascii="Times New Roman" w:eastAsia="Times New Roman" w:hAnsi="Times New Roman" w:cs="Times New Roman"/>
          <w:sz w:val="18"/>
          <w:szCs w:val="18"/>
        </w:rPr>
      </w:pPr>
      <w:r>
        <w:rPr>
          <w:rFonts w:ascii="Arial" w:eastAsia="Arial" w:hAnsi="Arial" w:cs="Arial"/>
          <w:b w:val="0"/>
          <w:bCs w:val="0"/>
          <w:i w:val="0"/>
          <w:iCs w:val="0"/>
          <w:strike w:val="0"/>
          <w:color w:val="000000"/>
          <w:spacing w:val="0"/>
          <w:sz w:val="2"/>
          <w:szCs w:val="2"/>
          <w:u w:val="none"/>
          <w:rtl w:val="0"/>
        </w:rPr>
        <w:br w:type="page"/>
      </w:r>
      <w:r>
        <w:rPr>
          <w:rFonts w:ascii="Times New Roman" w:eastAsia="Times New Roman" w:hAnsi="Times New Roman" w:cs="Times New Roman"/>
          <w:b/>
          <w:bCs/>
          <w:i w:val="0"/>
          <w:iCs w:val="0"/>
          <w:strike w:val="0"/>
          <w:color w:val="2E3238"/>
          <w:spacing w:val="0"/>
          <w:sz w:val="18"/>
          <w:szCs w:val="18"/>
          <w:u w:val="none"/>
          <w:rtl w:val="0"/>
          <w:lang w:bidi="tr"/>
        </w:rPr>
        <w:t>II.-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GELEN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KÂĞITLAR</w:t>
      </w:r>
    </w:p>
    <w:p>
      <w:pPr>
        <w:bidi w:val="0"/>
        <w:spacing w:before="55" w:after="0" w:line="199" w:lineRule="atLeast"/>
        <w:ind w:left="6785"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No:</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114</w:t>
      </w:r>
    </w:p>
    <w:p>
      <w:pPr>
        <w:bidi w:val="0"/>
        <w:spacing w:before="0" w:after="0" w:line="295" w:lineRule="atLeast"/>
        <w:ind w:left="2913" w:right="2927" w:firstLine="0"/>
        <w:jc w:val="center"/>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27</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Mart</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2015</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Cuma Tasarı</w:t>
      </w:r>
    </w:p>
    <w:p>
      <w:pPr>
        <w:bidi w:val="0"/>
        <w:spacing w:before="23" w:after="0" w:line="232"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Yükseköğretim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Teşkilatı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(1/1041)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Bütçe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26.03.2015)</w:t>
      </w:r>
    </w:p>
    <w:p>
      <w:pPr>
        <w:bidi w:val="0"/>
        <w:spacing w:before="50" w:after="0" w:line="199" w:lineRule="atLeast"/>
        <w:ind w:left="3365"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Teklifler</w:t>
      </w:r>
    </w:p>
    <w:p>
      <w:pPr>
        <w:bidi w:val="0"/>
        <w:spacing w:before="15" w:after="0" w:line="232"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Özgür  Özel’in;  Ceza  ve  Güvenlik  Tedbirlerinin  İnfazı  Hakkında </w:t>
      </w:r>
      <w:r>
        <w:rPr>
          <w:rFonts w:ascii="Times New Roman" w:eastAsia="Times New Roman" w:hAnsi="Times New Roman" w:cs="Times New Roman"/>
          <w:b w:val="0"/>
          <w:bCs w:val="0"/>
          <w:i w:val="0"/>
          <w:iCs w:val="0"/>
          <w:strike w:val="0"/>
          <w:color w:val="2E3238"/>
          <w:spacing w:val="0"/>
          <w:sz w:val="18"/>
          <w:szCs w:val="18"/>
          <w:u w:val="none"/>
          <w:rtl w:val="0"/>
          <w:lang w:bidi="tr"/>
        </w:rPr>
        <w:t>Kanunda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(2/2788)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(İnsan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Haklarını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İnceleme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11.03.2015)</w:t>
      </w:r>
    </w:p>
    <w:p>
      <w:pPr>
        <w:bidi w:val="0"/>
        <w:spacing w:before="18" w:after="0" w:line="232"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w:t>
      </w:r>
      <w:r>
        <w:rPr>
          <w:rFonts w:ascii="Times New Roman" w:eastAsia="Times New Roman" w:hAnsi="Times New Roman" w:cs="Times New Roman"/>
          <w:b w:val="0"/>
          <w:bCs w:val="0"/>
          <w:i w:val="0"/>
          <w:iCs w:val="0"/>
          <w:strike w:val="0"/>
          <w:color w:val="2E3238"/>
          <w:spacing w:val="0"/>
          <w:sz w:val="18"/>
          <w:szCs w:val="18"/>
          <w:u w:val="none"/>
          <w:rtl w:val="0"/>
        </w:rPr>
        <w:t xml:space="preserve">  Trabzon Milletvekili Mehmet Volkan Canalioğlu’nun; 5510 Sayılı Sosyal Sigortalar ve Genel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Sigortası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(2/2789)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Bütçe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32"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Aydın Ağan Ayaydın’ın; 5510 Sayılı Sosyal Sigortalar ve Genel Sağlık </w:t>
      </w:r>
      <w:r>
        <w:rPr>
          <w:rFonts w:ascii="Times New Roman" w:eastAsia="Times New Roman" w:hAnsi="Times New Roman" w:cs="Times New Roman"/>
          <w:b w:val="0"/>
          <w:bCs w:val="0"/>
          <w:i w:val="0"/>
          <w:iCs w:val="0"/>
          <w:strike w:val="0"/>
          <w:color w:val="2E3238"/>
          <w:spacing w:val="0"/>
          <w:sz w:val="18"/>
          <w:szCs w:val="18"/>
          <w:u w:val="none"/>
          <w:rtl w:val="0"/>
          <w:lang w:bidi="tr"/>
        </w:rPr>
        <w:t>Sigortası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(2/2790)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Bütçe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32"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2429 Sayılı Ulusal Bayram ve Genel Tatiller Kanununda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(2/2791)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8" w:after="0" w:line="231"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Milletvekilleri Mehmet Şandır ve Ali Öz’ün; 2809 Sayılı Yükseköğretim Kurumları </w:t>
      </w:r>
      <w:r>
        <w:rPr>
          <w:rFonts w:ascii="Times New Roman" w:eastAsia="Times New Roman" w:hAnsi="Times New Roman" w:cs="Times New Roman"/>
          <w:b w:val="0"/>
          <w:bCs w:val="0"/>
          <w:i w:val="0"/>
          <w:iCs w:val="0"/>
          <w:strike w:val="0"/>
          <w:color w:val="2E3238"/>
          <w:spacing w:val="0"/>
          <w:sz w:val="18"/>
          <w:szCs w:val="18"/>
          <w:u w:val="none"/>
          <w:rtl w:val="0"/>
          <w:lang w:bidi="tr"/>
        </w:rPr>
        <w:t>Teşkilatı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(2/2792)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Bütçe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19.03.2015)</w:t>
      </w:r>
    </w:p>
    <w:p>
      <w:pPr>
        <w:bidi w:val="0"/>
        <w:spacing w:before="19" w:after="0" w:line="232"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Vahap  Seçer’in;  2809  Sayılı  Yükseköğretim  Kurumları  Teşkilatı </w:t>
      </w:r>
      <w:r>
        <w:rPr>
          <w:rFonts w:ascii="Times New Roman" w:eastAsia="Times New Roman" w:hAnsi="Times New Roman" w:cs="Times New Roman"/>
          <w:b w:val="0"/>
          <w:bCs w:val="0"/>
          <w:i w:val="0"/>
          <w:iCs w:val="0"/>
          <w:strike w:val="0"/>
          <w:color w:val="2E3238"/>
          <w:spacing w:val="0"/>
          <w:sz w:val="18"/>
          <w:szCs w:val="18"/>
          <w:u w:val="none"/>
          <w:rtl w:val="0"/>
          <w:lang w:bidi="tr"/>
        </w:rPr>
        <w:t>Kanununda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(2/2793) (Plan ve Bütçe ile Milli Eğitim,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20.03.2015)</w:t>
      </w:r>
    </w:p>
    <w:p>
      <w:pPr>
        <w:bidi w:val="0"/>
        <w:spacing w:before="18" w:after="0" w:line="232" w:lineRule="atLeast"/>
        <w:ind w:left="0" w:right="-4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w:t>
      </w:r>
      <w:r>
        <w:rPr>
          <w:rFonts w:ascii="Times New Roman" w:eastAsia="Times New Roman" w:hAnsi="Times New Roman" w:cs="Times New Roman"/>
          <w:b w:val="0"/>
          <w:bCs w:val="0"/>
          <w:i w:val="0"/>
          <w:iCs w:val="0"/>
          <w:strike w:val="0"/>
          <w:color w:val="2E3238"/>
          <w:spacing w:val="0"/>
          <w:sz w:val="18"/>
          <w:szCs w:val="18"/>
          <w:u w:val="none"/>
          <w:rtl w:val="0"/>
        </w:rPr>
        <w:t xml:space="preserve">  Kocaeli Milletvekili Lütfü Türkkan’ın; 2429 Sayılı Ulusal Bayram ve Genel Tatiller Hakkında </w:t>
      </w:r>
      <w:r>
        <w:rPr>
          <w:rFonts w:ascii="Times New Roman" w:eastAsia="Times New Roman" w:hAnsi="Times New Roman" w:cs="Times New Roman"/>
          <w:b w:val="0"/>
          <w:bCs w:val="0"/>
          <w:i w:val="0"/>
          <w:iCs w:val="0"/>
          <w:strike w:val="0"/>
          <w:color w:val="2E3238"/>
          <w:spacing w:val="0"/>
          <w:sz w:val="18"/>
          <w:szCs w:val="18"/>
          <w:u w:val="none"/>
          <w:rtl w:val="0"/>
          <w:lang w:bidi="tr"/>
        </w:rPr>
        <w:t>Kanunda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(2/2794)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23.03.2015)</w:t>
      </w:r>
    </w:p>
    <w:p>
      <w:pPr>
        <w:bidi w:val="0"/>
        <w:spacing w:before="50" w:after="0" w:line="199" w:lineRule="atLeast"/>
        <w:ind w:left="3385"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Tezkere</w:t>
      </w:r>
    </w:p>
    <w:p>
      <w:pPr>
        <w:bidi w:val="0"/>
        <w:spacing w:before="15"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Sayıştayda Açık Bulunan 7 Sayıştay Üyeliği İçin Yapılacak Seçime Dair Sayıştay Başkanlığı </w:t>
      </w:r>
      <w:r>
        <w:rPr>
          <w:rFonts w:ascii="Times New Roman" w:eastAsia="Times New Roman" w:hAnsi="Times New Roman" w:cs="Times New Roman"/>
          <w:b w:val="0"/>
          <w:bCs w:val="0"/>
          <w:i w:val="0"/>
          <w:iCs w:val="0"/>
          <w:strike w:val="0"/>
          <w:color w:val="2E3238"/>
          <w:spacing w:val="0"/>
          <w:sz w:val="18"/>
          <w:szCs w:val="18"/>
          <w:u w:val="none"/>
          <w:rtl w:val="0"/>
          <w:lang w:bidi="tr"/>
        </w:rPr>
        <w:t>Tezkeresi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(3/1755)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Bütçe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27.03.2015)</w:t>
      </w:r>
    </w:p>
    <w:p>
      <w:pPr>
        <w:bidi w:val="0"/>
        <w:spacing w:before="50" w:after="0" w:line="199" w:lineRule="atLeast"/>
        <w:ind w:left="34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Rapor</w:t>
      </w:r>
    </w:p>
    <w:p>
      <w:pPr>
        <w:bidi w:val="0"/>
        <w:spacing w:before="15" w:after="0" w:line="232" w:lineRule="atLeast"/>
        <w:ind w:left="0" w:right="-4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ve Avrupa Komisyonu Arasında Katılım Öncesi Yardım Aracı (IPA </w:t>
      </w:r>
      <w:r>
        <w:rPr>
          <w:rFonts w:ascii="Times New Roman" w:eastAsia="Times New Roman" w:hAnsi="Times New Roman" w:cs="Times New Roman"/>
          <w:b w:val="0"/>
          <w:bCs w:val="0"/>
          <w:i w:val="0"/>
          <w:iCs w:val="0"/>
          <w:strike w:val="0"/>
          <w:color w:val="2E3238"/>
          <w:spacing w:val="0"/>
          <w:sz w:val="18"/>
          <w:szCs w:val="18"/>
          <w:u w:val="none"/>
          <w:rtl w:val="0"/>
          <w:lang w:bidi="tr"/>
        </w:rPr>
        <w:t>II)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Çerçevesinde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Cumhuriyetine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Yapılacak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Uygulanmasına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Düzenlemeler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Çerçeve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Anlaşmanın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Onaylanmasının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Bulunduğuna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(1/1040)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708)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(Dağıtma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27.03.2015)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(GÜNDEME)</w:t>
      </w:r>
    </w:p>
    <w:p>
      <w:pPr>
        <w:bidi w:val="0"/>
        <w:spacing w:before="50" w:after="0" w:line="199" w:lineRule="atLeast"/>
        <w:ind w:left="283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Sözlü</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Soru</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Önergeleri</w:t>
      </w:r>
    </w:p>
    <w:p>
      <w:pPr>
        <w:bidi w:val="0"/>
        <w:spacing w:before="15" w:after="0" w:line="231"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Aylin Nazlıaka’nın, kadına yönelik şiddetin önlenmesi adına yürütülmekte </w:t>
      </w:r>
      <w:r>
        <w:rPr>
          <w:rFonts w:ascii="Times New Roman" w:eastAsia="Times New Roman" w:hAnsi="Times New Roman" w:cs="Times New Roman"/>
          <w:b w:val="0"/>
          <w:bCs w:val="0"/>
          <w:i w:val="0"/>
          <w:iCs w:val="0"/>
          <w:strike w:val="0"/>
          <w:color w:val="2E3238"/>
          <w:spacing w:val="0"/>
          <w:sz w:val="18"/>
          <w:szCs w:val="18"/>
          <w:u w:val="none"/>
          <w:rtl w:val="0"/>
          <w:lang w:bidi="tr"/>
        </w:rPr>
        <w:t>olan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(6/7058)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471"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w:t>
      </w:r>
      <w:r>
        <w:rPr>
          <w:rFonts w:ascii="Times New Roman" w:eastAsia="Times New Roman" w:hAnsi="Times New Roman" w:cs="Times New Roman"/>
          <w:b w:val="0"/>
          <w:bCs w:val="0"/>
          <w:i w:val="0"/>
          <w:iCs w:val="0"/>
          <w:strike w:val="0"/>
          <w:color w:val="2E3238"/>
          <w:spacing w:val="0"/>
          <w:sz w:val="18"/>
          <w:szCs w:val="18"/>
          <w:u w:val="none"/>
          <w:rtl w:val="0"/>
        </w:rPr>
        <w:t xml:space="preserve">  A</w:t>
      </w:r>
      <w:r>
        <w:rPr>
          <w:rFonts w:ascii="Times New Roman" w:eastAsia="Times New Roman" w:hAnsi="Times New Roman" w:cs="Times New Roman"/>
          <w:b w:val="0"/>
          <w:bCs w:val="0"/>
          <w:i w:val="0"/>
          <w:iCs w:val="0"/>
          <w:strike w:val="0"/>
          <w:color w:val="2E3238"/>
          <w:spacing w:val="0"/>
          <w:sz w:val="18"/>
          <w:szCs w:val="18"/>
          <w:u w:val="none"/>
          <w:rtl w:val="0"/>
          <w:lang w:bidi="tr"/>
        </w:rPr>
        <w:t>nkara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Yeniçeri’nin,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ders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saatlerinin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azaltılacağı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(6/7059)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müfredata yeni dersler ekleneceği iddialarına ilişkin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(6/7060)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1"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Bakanlığın ve bağlı kuruluşlarının spor kulüplerinin </w:t>
      </w:r>
      <w:r>
        <w:rPr>
          <w:rFonts w:ascii="Times New Roman" w:eastAsia="Times New Roman" w:hAnsi="Times New Roman" w:cs="Times New Roman"/>
          <w:b w:val="0"/>
          <w:bCs w:val="0"/>
          <w:i w:val="0"/>
          <w:iCs w:val="0"/>
          <w:strike w:val="0"/>
          <w:color w:val="2E3238"/>
          <w:spacing w:val="0"/>
          <w:sz w:val="18"/>
          <w:szCs w:val="18"/>
          <w:u w:val="none"/>
          <w:rtl w:val="0"/>
          <w:lang w:bidi="tr"/>
        </w:rPr>
        <w:t>vergilendirilmelerinde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getirilebilecek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kolaylıklara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(6/7061)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huzurevlerine  ilişkin Aile  ve  Sosyal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(6/7062)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çocuk  işçiliğinin  önlenmesi  adına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(6/7063)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50" w:after="0" w:line="199" w:lineRule="atLeast"/>
        <w:ind w:left="2825"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Yazılı</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Soru</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Önergeleri</w:t>
      </w:r>
    </w:p>
    <w:p>
      <w:pPr>
        <w:bidi w:val="0"/>
        <w:spacing w:before="15"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engelli  vatandaşların  üniversite  sınavına </w:t>
      </w:r>
      <w:r>
        <w:rPr>
          <w:rFonts w:ascii="Times New Roman" w:eastAsia="Times New Roman" w:hAnsi="Times New Roman" w:cs="Times New Roman"/>
          <w:b w:val="0"/>
          <w:bCs w:val="0"/>
          <w:i w:val="0"/>
          <w:iCs w:val="0"/>
          <w:strike w:val="0"/>
          <w:color w:val="2E3238"/>
          <w:spacing w:val="0"/>
          <w:sz w:val="18"/>
          <w:szCs w:val="18"/>
          <w:u w:val="none"/>
          <w:rtl w:val="0"/>
          <w:lang w:bidi="tr"/>
        </w:rPr>
        <w:t>sadece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Ankara’da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girecek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(7/62811)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03.03.2015)</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w:t>
      </w:r>
      <w:r>
        <w:rPr>
          <w:rFonts w:ascii="Times New Roman" w:eastAsia="Times New Roman" w:hAnsi="Times New Roman" w:cs="Times New Roman"/>
          <w:b w:val="0"/>
          <w:bCs w:val="0"/>
          <w:i w:val="0"/>
          <w:iCs w:val="0"/>
          <w:strike w:val="0"/>
          <w:color w:val="2E3238"/>
          <w:spacing w:val="0"/>
          <w:sz w:val="18"/>
          <w:szCs w:val="18"/>
          <w:u w:val="none"/>
          <w:rtl w:val="0"/>
        </w:rPr>
        <w:t xml:space="preserve">  Gaziantep Milletvekili Edip Semih Yalçın’ın, Ege Üniversitesinde bir öğrencinin öldürülmesi </w:t>
      </w:r>
      <w:r>
        <w:rPr>
          <w:rFonts w:ascii="Times New Roman" w:eastAsia="Times New Roman" w:hAnsi="Times New Roman" w:cs="Times New Roman"/>
          <w:b w:val="0"/>
          <w:bCs w:val="0"/>
          <w:i w:val="0"/>
          <w:iCs w:val="0"/>
          <w:strike w:val="0"/>
          <w:color w:val="2E3238"/>
          <w:spacing w:val="0"/>
          <w:sz w:val="18"/>
          <w:szCs w:val="18"/>
          <w:u w:val="none"/>
          <w:rtl w:val="0"/>
          <w:lang w:bidi="tr"/>
        </w:rPr>
        <w:t>olayına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(7/62812)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04.03.2015)</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Adalet  Bakanlığının  Uludere’yle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Mahkemesine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gönderdiği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savunmaya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(7/62813)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06.03.2015)</w:t>
      </w:r>
    </w:p>
    <w:p>
      <w:pPr>
        <w:bidi w:val="0"/>
        <w:spacing w:before="18" w:after="0" w:line="231"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eski  bir  bakanın  ve  ailesinin  sahibi  olduğu  bir </w:t>
      </w:r>
      <w:r>
        <w:rPr>
          <w:rFonts w:ascii="Times New Roman" w:eastAsia="Times New Roman" w:hAnsi="Times New Roman" w:cs="Times New Roman"/>
          <w:b w:val="0"/>
          <w:bCs w:val="0"/>
          <w:i w:val="0"/>
          <w:iCs w:val="0"/>
          <w:strike w:val="0"/>
          <w:color w:val="2E3238"/>
          <w:spacing w:val="0"/>
          <w:sz w:val="18"/>
          <w:szCs w:val="18"/>
          <w:u w:val="none"/>
          <w:rtl w:val="0"/>
          <w:lang w:bidi="tr"/>
        </w:rPr>
        <w:t>arsanın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kentsel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dönüşüm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kapsamına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(7/62814)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06.03.2015)</w:t>
      </w:r>
    </w:p>
    <w:p>
      <w:pPr>
        <w:bidi w:val="0"/>
        <w:spacing w:before="19"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w:t>
      </w:r>
      <w:r>
        <w:rPr>
          <w:rFonts w:ascii="Times New Roman" w:eastAsia="Times New Roman" w:hAnsi="Times New Roman" w:cs="Times New Roman"/>
          <w:b w:val="0"/>
          <w:bCs w:val="0"/>
          <w:i w:val="0"/>
          <w:iCs w:val="0"/>
          <w:strike w:val="0"/>
          <w:color w:val="2E3238"/>
          <w:spacing w:val="0"/>
          <w:sz w:val="18"/>
          <w:szCs w:val="18"/>
          <w:u w:val="none"/>
          <w:rtl w:val="0"/>
        </w:rPr>
        <w:t xml:space="preserve">  Antalya Milletvekili Gürkut Acar’ın, güvenlik birimlerinin seçimleri etkilemek üzere kumpas </w:t>
      </w:r>
      <w:r>
        <w:rPr>
          <w:rFonts w:ascii="Times New Roman" w:eastAsia="Times New Roman" w:hAnsi="Times New Roman" w:cs="Times New Roman"/>
          <w:b w:val="0"/>
          <w:bCs w:val="0"/>
          <w:i w:val="0"/>
          <w:iCs w:val="0"/>
          <w:strike w:val="0"/>
          <w:color w:val="2E3238"/>
          <w:spacing w:val="0"/>
          <w:sz w:val="18"/>
          <w:szCs w:val="18"/>
          <w:u w:val="none"/>
          <w:rtl w:val="0"/>
          <w:lang w:bidi="tr"/>
        </w:rPr>
        <w:t>hazırladığı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yönündeki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soruşturulmasına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06.03.2015)</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Ertuğrul Günay’ın, Türkiye’den ve Türkiye üzerinden IŞİD’e katılımlara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(7/62816)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09.03.2015)</w:t>
      </w:r>
    </w:p>
    <w:p>
      <w:pPr>
        <w:bidi w:val="0"/>
        <w:spacing w:before="18" w:after="0" w:line="232"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w:t>
      </w:r>
      <w:r>
        <w:rPr>
          <w:rFonts w:ascii="Times New Roman" w:eastAsia="Times New Roman" w:hAnsi="Times New Roman" w:cs="Times New Roman"/>
          <w:b w:val="0"/>
          <w:bCs w:val="0"/>
          <w:i w:val="0"/>
          <w:iCs w:val="0"/>
          <w:strike w:val="0"/>
          <w:color w:val="2E3238"/>
          <w:spacing w:val="0"/>
          <w:sz w:val="18"/>
          <w:szCs w:val="18"/>
          <w:u w:val="none"/>
          <w:rtl w:val="0"/>
        </w:rPr>
        <w:t xml:space="preserve">  Hatay Milletvekili Adnan Şefik Çirkin’in, 2004 yılından itibaren Ege Denizi’nde Yunanistan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fiilen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geçirilen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kayalıklara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(7/62817)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09.03.2015)</w:t>
      </w:r>
    </w:p>
    <w:p>
      <w:pPr>
        <w:bidi w:val="0"/>
        <w:spacing w:before="18" w:after="0" w:line="232"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w:t>
      </w:r>
      <w:r>
        <w:rPr>
          <w:rFonts w:ascii="Times New Roman" w:eastAsia="Times New Roman" w:hAnsi="Times New Roman" w:cs="Times New Roman"/>
          <w:b w:val="0"/>
          <w:bCs w:val="0"/>
          <w:i w:val="0"/>
          <w:iCs w:val="0"/>
          <w:strike w:val="0"/>
          <w:color w:val="2E3238"/>
          <w:spacing w:val="0"/>
          <w:sz w:val="18"/>
          <w:szCs w:val="18"/>
          <w:u w:val="none"/>
          <w:rtl w:val="0"/>
        </w:rPr>
        <w:t xml:space="preserve">  Hatay  Milletvekili  Adnan  Şefik  Çirkin’in,  Başbakan  Yardımcısı  Yalçın  Akdoğan’ın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basın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toplantısında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çözüm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sürecine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(7/62818)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09.03.2015)</w:t>
      </w:r>
    </w:p>
    <w:p>
      <w:pPr>
        <w:bidi w:val="0"/>
        <w:spacing w:before="18" w:after="0" w:line="231"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w:t>
      </w:r>
      <w:r>
        <w:rPr>
          <w:rFonts w:ascii="Times New Roman" w:eastAsia="Times New Roman" w:hAnsi="Times New Roman" w:cs="Times New Roman"/>
          <w:b w:val="0"/>
          <w:bCs w:val="0"/>
          <w:i w:val="0"/>
          <w:iCs w:val="0"/>
          <w:strike w:val="0"/>
          <w:color w:val="2E3238"/>
          <w:spacing w:val="0"/>
          <w:sz w:val="18"/>
          <w:szCs w:val="18"/>
          <w:u w:val="none"/>
          <w:rtl w:val="0"/>
        </w:rPr>
        <w:t xml:space="preserve">  Hatay Milletvekili Adnan Şefik Çirkin’in, son bir yıl içinde yaşanan kur artışına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(7/62819)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09.03.2015)</w:t>
      </w:r>
    </w:p>
    <w:p>
      <w:pPr>
        <w:bidi w:val="0"/>
        <w:spacing w:before="19" w:after="0" w:line="231"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w:t>
      </w:r>
      <w:r>
        <w:rPr>
          <w:rFonts w:ascii="Times New Roman" w:eastAsia="Times New Roman" w:hAnsi="Times New Roman" w:cs="Times New Roman"/>
          <w:b w:val="0"/>
          <w:bCs w:val="0"/>
          <w:i w:val="0"/>
          <w:iCs w:val="0"/>
          <w:strike w:val="0"/>
          <w:color w:val="2E3238"/>
          <w:spacing w:val="0"/>
          <w:sz w:val="18"/>
          <w:szCs w:val="18"/>
          <w:u w:val="none"/>
          <w:rtl w:val="0"/>
        </w:rPr>
        <w:t xml:space="preserve">  Bolu Milletvekili Tanju Özcan’ın, Bolu’da kendi arazisi üzerinde termal turizm yatırımı </w:t>
      </w:r>
      <w:r>
        <w:rPr>
          <w:rFonts w:ascii="Times New Roman" w:eastAsia="Times New Roman" w:hAnsi="Times New Roman" w:cs="Times New Roman"/>
          <w:b w:val="0"/>
          <w:bCs w:val="0"/>
          <w:i w:val="0"/>
          <w:iCs w:val="0"/>
          <w:strike w:val="0"/>
          <w:color w:val="2E3238"/>
          <w:spacing w:val="0"/>
          <w:sz w:val="18"/>
          <w:szCs w:val="18"/>
          <w:u w:val="none"/>
          <w:rtl w:val="0"/>
          <w:lang w:bidi="tr"/>
        </w:rPr>
        <w:t>yapmak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isteyen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işadamına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ruhsat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verilmemesine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09.03.2015)</w:t>
      </w:r>
    </w:p>
    <w:p>
      <w:pPr>
        <w:bidi w:val="0"/>
        <w:spacing w:before="19"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İhsan  Özkes’in, Adana’nın Yüreğir  ilçesinde  bir  cami  görevlisinin </w:t>
      </w:r>
      <w:r>
        <w:rPr>
          <w:rFonts w:ascii="Times New Roman" w:eastAsia="Times New Roman" w:hAnsi="Times New Roman" w:cs="Times New Roman"/>
          <w:b w:val="0"/>
          <w:bCs w:val="0"/>
          <w:i w:val="0"/>
          <w:iCs w:val="0"/>
          <w:strike w:val="0"/>
          <w:color w:val="2E3238"/>
          <w:spacing w:val="0"/>
          <w:sz w:val="18"/>
          <w:szCs w:val="18"/>
          <w:u w:val="none"/>
          <w:rtl w:val="0"/>
          <w:lang w:bidi="tr"/>
        </w:rPr>
        <w:t>mezhep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ayrımcılığında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10.03.2015)</w:t>
      </w:r>
    </w:p>
    <w:p>
      <w:pPr>
        <w:bidi w:val="0"/>
        <w:spacing w:before="463" w:after="0" w:line="24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w:t>
      </w:r>
      <w:r>
        <w:rPr>
          <w:rFonts w:ascii="Times New Roman" w:eastAsia="Times New Roman" w:hAnsi="Times New Roman" w:cs="Times New Roman"/>
          <w:b w:val="0"/>
          <w:bCs w:val="0"/>
          <w:i w:val="0"/>
          <w:iCs w:val="0"/>
          <w:strike w:val="0"/>
          <w:color w:val="2E3238"/>
          <w:spacing w:val="0"/>
          <w:sz w:val="18"/>
          <w:szCs w:val="18"/>
          <w:u w:val="none"/>
          <w:rtl w:val="0"/>
          <w:lang w:bidi="tr"/>
        </w:rPr>
        <w:t>ulu’nun,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Çanakkale’de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Halk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Müdürlüğünün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işçinin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işten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çıkarılması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firmaya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yazdığına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10.03.2015)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Erdal Aksünger’in, Cumhurbaşkanı’nın tarafsızlığına ilişkin Başbakan’dan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11.03.2015)</w:t>
      </w:r>
    </w:p>
    <w:p>
      <w:pPr>
        <w:bidi w:val="0"/>
        <w:spacing w:before="18" w:after="0" w:line="24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Aylin Nazlıaka’nın, fizik tedavi ve rehabilitasyon hizmetlerinde yaşanan </w:t>
      </w:r>
      <w:r>
        <w:rPr>
          <w:rFonts w:ascii="Times New Roman" w:eastAsia="Times New Roman" w:hAnsi="Times New Roman" w:cs="Times New Roman"/>
          <w:b w:val="0"/>
          <w:bCs w:val="0"/>
          <w:i w:val="0"/>
          <w:iCs w:val="0"/>
          <w:strike w:val="0"/>
          <w:color w:val="2E3238"/>
          <w:spacing w:val="0"/>
          <w:sz w:val="18"/>
          <w:szCs w:val="18"/>
          <w:u w:val="none"/>
          <w:rtl w:val="0"/>
          <w:lang w:bidi="tr"/>
        </w:rPr>
        <w:t>sorunlara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2002-2015 yılları arasında dikilen ağaç sayısına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Başbakanlığa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son on yılda alınan gaz bombalarına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kamu  görevlilerinin  yetkilerini </w:t>
      </w:r>
      <w:r>
        <w:rPr>
          <w:rFonts w:ascii="Times New Roman" w:eastAsia="Times New Roman" w:hAnsi="Times New Roman" w:cs="Times New Roman"/>
          <w:b w:val="0"/>
          <w:bCs w:val="0"/>
          <w:i w:val="0"/>
          <w:iCs w:val="0"/>
          <w:strike w:val="0"/>
          <w:color w:val="2E3238"/>
          <w:spacing w:val="0"/>
          <w:sz w:val="18"/>
          <w:szCs w:val="18"/>
          <w:u w:val="none"/>
          <w:rtl w:val="0"/>
          <w:lang w:bidi="tr"/>
        </w:rPr>
        <w:t>kullanırken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işledikleri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kusurlardan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doğan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tazminat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davalarına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doktorların  ve  sağlık  çalışanlarının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koşullarına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(7/62829)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kolluk  kuvvetlerinin  orantısız  güç </w:t>
      </w:r>
      <w:r>
        <w:rPr>
          <w:rFonts w:ascii="Times New Roman" w:eastAsia="Times New Roman" w:hAnsi="Times New Roman" w:cs="Times New Roman"/>
          <w:b w:val="0"/>
          <w:bCs w:val="0"/>
          <w:i w:val="0"/>
          <w:iCs w:val="0"/>
          <w:strike w:val="0"/>
          <w:color w:val="2E3238"/>
          <w:spacing w:val="0"/>
          <w:sz w:val="18"/>
          <w:szCs w:val="18"/>
          <w:u w:val="none"/>
          <w:rtl w:val="0"/>
          <w:lang w:bidi="tr"/>
        </w:rPr>
        <w:t>kullanımı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davalara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Elazığ’daki bir yurtta taciz iddialarına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w:t>
      </w:r>
      <w:r>
        <w:rPr>
          <w:rFonts w:ascii="Times New Roman" w:eastAsia="Times New Roman" w:hAnsi="Times New Roman" w:cs="Times New Roman"/>
          <w:b w:val="0"/>
          <w:bCs w:val="0"/>
          <w:i w:val="0"/>
          <w:iCs w:val="0"/>
          <w:strike w:val="0"/>
          <w:color w:val="2E3238"/>
          <w:spacing w:val="0"/>
          <w:sz w:val="18"/>
          <w:szCs w:val="18"/>
          <w:u w:val="none"/>
          <w:rtl w:val="0"/>
        </w:rPr>
        <w:t xml:space="preserve">  Şanlıurfa Milletvekili İbrahim Ayhan’ın, baz istasyonlarının kurulum ve denetimine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w:t>
      </w:r>
      <w:r>
        <w:rPr>
          <w:rFonts w:ascii="Times New Roman" w:eastAsia="Times New Roman" w:hAnsi="Times New Roman" w:cs="Times New Roman"/>
          <w:b w:val="0"/>
          <w:bCs w:val="0"/>
          <w:i w:val="0"/>
          <w:iCs w:val="0"/>
          <w:strike w:val="0"/>
          <w:color w:val="2E3238"/>
          <w:spacing w:val="0"/>
          <w:sz w:val="18"/>
          <w:szCs w:val="18"/>
          <w:u w:val="none"/>
          <w:rtl w:val="0"/>
        </w:rPr>
        <w:t xml:space="preserve">  Şanlıurfa Milletvekili İbrahim Ayhan’ın, Suriyeli sığınmacılar için Şanlıurfa’ya sağlanan </w:t>
      </w:r>
      <w:r>
        <w:rPr>
          <w:rFonts w:ascii="Times New Roman" w:eastAsia="Times New Roman" w:hAnsi="Times New Roman" w:cs="Times New Roman"/>
          <w:b w:val="0"/>
          <w:bCs w:val="0"/>
          <w:i w:val="0"/>
          <w:iCs w:val="0"/>
          <w:strike w:val="0"/>
          <w:color w:val="2E3238"/>
          <w:spacing w:val="0"/>
          <w:sz w:val="18"/>
          <w:szCs w:val="18"/>
          <w:u w:val="none"/>
          <w:rtl w:val="0"/>
          <w:lang w:bidi="tr"/>
        </w:rPr>
        <w:t>ödeneğin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belediyelere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dağılımına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Oğuz Oyan’ın, Türkiye’deki bazı tesislerin bakım onarım ihalesine dair </w:t>
      </w:r>
      <w:r>
        <w:rPr>
          <w:rFonts w:ascii="Times New Roman" w:eastAsia="Times New Roman" w:hAnsi="Times New Roman" w:cs="Times New Roman"/>
          <w:b w:val="0"/>
          <w:bCs w:val="0"/>
          <w:i w:val="0"/>
          <w:iCs w:val="0"/>
          <w:strike w:val="0"/>
          <w:color w:val="2E3238"/>
          <w:spacing w:val="0"/>
          <w:sz w:val="18"/>
          <w:szCs w:val="18"/>
          <w:u w:val="none"/>
          <w:rtl w:val="0"/>
          <w:lang w:bidi="tr"/>
        </w:rPr>
        <w:t>ABD</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Savunma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Bakanlığı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duyurusuna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Aytuğ Atıcı’nın, Mersin’de doğal afetler nedeniyle Ziraat Bankasına olan </w:t>
      </w:r>
      <w:r>
        <w:rPr>
          <w:rFonts w:ascii="Times New Roman" w:eastAsia="Times New Roman" w:hAnsi="Times New Roman" w:cs="Times New Roman"/>
          <w:b w:val="0"/>
          <w:bCs w:val="0"/>
          <w:i w:val="0"/>
          <w:iCs w:val="0"/>
          <w:strike w:val="0"/>
          <w:color w:val="2E3238"/>
          <w:spacing w:val="0"/>
          <w:sz w:val="18"/>
          <w:szCs w:val="18"/>
          <w:u w:val="none"/>
          <w:rtl w:val="0"/>
          <w:lang w:bidi="tr"/>
        </w:rPr>
        <w:t>borçlarını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ödeyemeyen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çiftçilere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Özgür Özel’in, Manisa’nın Sarıgöl ilçesinde afetzedeler için yapılan </w:t>
      </w:r>
      <w:r>
        <w:rPr>
          <w:rFonts w:ascii="Times New Roman" w:eastAsia="Times New Roman" w:hAnsi="Times New Roman" w:cs="Times New Roman"/>
          <w:b w:val="0"/>
          <w:bCs w:val="0"/>
          <w:i w:val="0"/>
          <w:iCs w:val="0"/>
          <w:strike w:val="0"/>
          <w:color w:val="2E3238"/>
          <w:spacing w:val="0"/>
          <w:sz w:val="18"/>
          <w:szCs w:val="18"/>
          <w:u w:val="none"/>
          <w:rtl w:val="0"/>
          <w:lang w:bidi="tr"/>
        </w:rPr>
        <w:t>TOKİ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konutlarına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57"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w:t>
      </w:r>
      <w:r>
        <w:rPr>
          <w:rFonts w:ascii="Times New Roman" w:eastAsia="Times New Roman" w:hAnsi="Times New Roman" w:cs="Times New Roman"/>
          <w:b w:val="0"/>
          <w:bCs w:val="0"/>
          <w:i w:val="0"/>
          <w:iCs w:val="0"/>
          <w:strike w:val="0"/>
          <w:color w:val="2E3238"/>
          <w:spacing w:val="0"/>
          <w:sz w:val="18"/>
          <w:szCs w:val="18"/>
          <w:u w:val="none"/>
          <w:rtl w:val="0"/>
          <w:lang w:bidi="tr"/>
        </w:rPr>
        <w:t>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Sezgin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Tanrıkulu’nun,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Ege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Linyit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İşletmeleri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stokunda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Sayıştay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kömür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eksikliği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tespit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Ankara’da bir ortaokulda yapılan kıyafet </w:t>
      </w:r>
      <w:r>
        <w:rPr>
          <w:rFonts w:ascii="Times New Roman" w:eastAsia="Times New Roman" w:hAnsi="Times New Roman" w:cs="Times New Roman"/>
          <w:b w:val="0"/>
          <w:bCs w:val="0"/>
          <w:i w:val="0"/>
          <w:iCs w:val="0"/>
          <w:strike w:val="0"/>
          <w:color w:val="2E3238"/>
          <w:spacing w:val="0"/>
          <w:sz w:val="18"/>
          <w:szCs w:val="18"/>
          <w:u w:val="none"/>
          <w:rtl w:val="0"/>
          <w:lang w:bidi="tr"/>
        </w:rPr>
        <w:t>kontrolüne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(7/62839)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2015/1 KPSS memur atamalarının 16- </w:t>
      </w:r>
      <w:r>
        <w:rPr>
          <w:rFonts w:ascii="Times New Roman" w:eastAsia="Times New Roman" w:hAnsi="Times New Roman" w:cs="Times New Roman"/>
          <w:b w:val="0"/>
          <w:bCs w:val="0"/>
          <w:i w:val="0"/>
          <w:iCs w:val="0"/>
          <w:strike w:val="0"/>
          <w:color w:val="2E3238"/>
          <w:spacing w:val="0"/>
          <w:sz w:val="18"/>
          <w:szCs w:val="18"/>
          <w:u w:val="none"/>
          <w:rtl w:val="0"/>
          <w:lang w:bidi="tr"/>
        </w:rPr>
        <w:t>24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Nisan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yapılacak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Milli Eğitim Bakanlığının 147 şikayet </w:t>
      </w:r>
      <w:r>
        <w:rPr>
          <w:rFonts w:ascii="Times New Roman" w:eastAsia="Times New Roman" w:hAnsi="Times New Roman" w:cs="Times New Roman"/>
          <w:b w:val="0"/>
          <w:bCs w:val="0"/>
          <w:i w:val="0"/>
          <w:iCs w:val="0"/>
          <w:strike w:val="0"/>
          <w:color w:val="2E3238"/>
          <w:spacing w:val="0"/>
          <w:sz w:val="18"/>
          <w:szCs w:val="18"/>
          <w:u w:val="none"/>
          <w:rtl w:val="0"/>
          <w:lang w:bidi="tr"/>
        </w:rPr>
        <w:t>hattına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şikayetlere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Kobani’deki çatışmalarda yaralanan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IŞİD</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üyesinin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Denizli’de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tedavi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edildiğine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2002-2015  yılları  arasında  okul </w:t>
      </w:r>
      <w:r>
        <w:rPr>
          <w:rFonts w:ascii="Times New Roman" w:eastAsia="Times New Roman" w:hAnsi="Times New Roman" w:cs="Times New Roman"/>
          <w:b w:val="0"/>
          <w:bCs w:val="0"/>
          <w:i w:val="0"/>
          <w:iCs w:val="0"/>
          <w:strike w:val="0"/>
          <w:color w:val="2E3238"/>
          <w:spacing w:val="0"/>
          <w:sz w:val="18"/>
          <w:szCs w:val="18"/>
          <w:u w:val="none"/>
          <w:rtl w:val="0"/>
          <w:lang w:bidi="tr"/>
        </w:rPr>
        <w:t>laboratuvarlarında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deneylerde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öğrenci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öğretmenlere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6"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35.-</w:t>
      </w:r>
      <w:r>
        <w:rPr>
          <w:rFonts w:ascii="Times New Roman" w:eastAsia="Times New Roman" w:hAnsi="Times New Roman" w:cs="Times New Roman"/>
          <w:b w:val="0"/>
          <w:bCs w:val="0"/>
          <w:i w:val="0"/>
          <w:iCs w:val="0"/>
          <w:strike w:val="0"/>
          <w:color w:val="2E3238"/>
          <w:spacing w:val="0"/>
          <w:sz w:val="18"/>
          <w:szCs w:val="18"/>
          <w:u w:val="none"/>
          <w:rtl w:val="0"/>
        </w:rPr>
        <w:t xml:space="preserve">  Afyonkarahisar  Milletvekili Kemalettin Yılmaz’ın,  esnaf  ve  sanatkarların  yaşadığı  kredi </w:t>
      </w:r>
      <w:r>
        <w:rPr>
          <w:rFonts w:ascii="Times New Roman" w:eastAsia="Times New Roman" w:hAnsi="Times New Roman" w:cs="Times New Roman"/>
          <w:b w:val="0"/>
          <w:bCs w:val="0"/>
          <w:i w:val="0"/>
          <w:iCs w:val="0"/>
          <w:strike w:val="0"/>
          <w:color w:val="2E3238"/>
          <w:spacing w:val="0"/>
          <w:sz w:val="18"/>
          <w:szCs w:val="18"/>
          <w:u w:val="none"/>
          <w:rtl w:val="0"/>
          <w:lang w:bidi="tr"/>
        </w:rPr>
        <w:t>sorunlarına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5"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36.-</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yaşlı  hizmet  merkezlerine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37.-</w:t>
      </w:r>
      <w:r>
        <w:rPr>
          <w:rFonts w:ascii="Times New Roman" w:eastAsia="Times New Roman" w:hAnsi="Times New Roman" w:cs="Times New Roman"/>
          <w:b w:val="0"/>
          <w:bCs w:val="0"/>
          <w:i w:val="0"/>
          <w:iCs w:val="0"/>
          <w:strike w:val="0"/>
          <w:color w:val="2E3238"/>
          <w:spacing w:val="0"/>
          <w:sz w:val="18"/>
          <w:szCs w:val="18"/>
          <w:u w:val="none"/>
          <w:rtl w:val="0"/>
        </w:rPr>
        <w:t xml:space="preserve">  Hatay Milletvekili Adnan Şefik Çirkin’in, TÜBİTAK’a bağlı BİLGEM’de yaşanan teknik </w:t>
      </w:r>
      <w:r>
        <w:rPr>
          <w:rFonts w:ascii="Times New Roman" w:eastAsia="Times New Roman" w:hAnsi="Times New Roman" w:cs="Times New Roman"/>
          <w:b w:val="0"/>
          <w:bCs w:val="0"/>
          <w:i w:val="0"/>
          <w:iCs w:val="0"/>
          <w:strike w:val="0"/>
          <w:color w:val="2E3238"/>
          <w:spacing w:val="0"/>
          <w:sz w:val="18"/>
          <w:szCs w:val="18"/>
          <w:u w:val="none"/>
          <w:rtl w:val="0"/>
          <w:lang w:bidi="tr"/>
        </w:rPr>
        <w:t>personel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yetersizliğine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38.-</w:t>
      </w:r>
      <w:r>
        <w:rPr>
          <w:rFonts w:ascii="Times New Roman" w:eastAsia="Times New Roman" w:hAnsi="Times New Roman" w:cs="Times New Roman"/>
          <w:b w:val="0"/>
          <w:bCs w:val="0"/>
          <w:i w:val="0"/>
          <w:iCs w:val="0"/>
          <w:strike w:val="0"/>
          <w:color w:val="2E3238"/>
          <w:spacing w:val="0"/>
          <w:sz w:val="18"/>
          <w:szCs w:val="18"/>
          <w:u w:val="none"/>
          <w:rtl w:val="0"/>
        </w:rPr>
        <w:t xml:space="preserve">  Bursa  Milletvekili  İsmet  Büyükataman’ın,  borsada  işlem  gören  bir  ulusal  gazetenin </w:t>
      </w:r>
      <w:r>
        <w:rPr>
          <w:rFonts w:ascii="Times New Roman" w:eastAsia="Times New Roman" w:hAnsi="Times New Roman" w:cs="Times New Roman"/>
          <w:b w:val="0"/>
          <w:bCs w:val="0"/>
          <w:i w:val="0"/>
          <w:iCs w:val="0"/>
          <w:strike w:val="0"/>
          <w:color w:val="2E3238"/>
          <w:spacing w:val="0"/>
          <w:sz w:val="18"/>
          <w:szCs w:val="18"/>
          <w:u w:val="none"/>
          <w:rtl w:val="0"/>
          <w:lang w:bidi="tr"/>
        </w:rPr>
        <w:t>hisselerinin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tekrar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halka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edileceği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6"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Başbakanlığın  kullandığı  resmi </w:t>
      </w:r>
      <w:r>
        <w:rPr>
          <w:rFonts w:ascii="Times New Roman" w:eastAsia="Times New Roman" w:hAnsi="Times New Roman" w:cs="Times New Roman"/>
          <w:b w:val="0"/>
          <w:bCs w:val="0"/>
          <w:i w:val="0"/>
          <w:iCs w:val="0"/>
          <w:strike w:val="0"/>
          <w:color w:val="2E3238"/>
          <w:spacing w:val="0"/>
          <w:sz w:val="18"/>
          <w:szCs w:val="18"/>
          <w:u w:val="none"/>
          <w:rtl w:val="0"/>
          <w:lang w:bidi="tr"/>
        </w:rPr>
        <w:t>konutlara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(7/62849)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karayolları  sınır  çizgisi  içindeki </w:t>
      </w:r>
      <w:r>
        <w:rPr>
          <w:rFonts w:ascii="Times New Roman" w:eastAsia="Times New Roman" w:hAnsi="Times New Roman" w:cs="Times New Roman"/>
          <w:b w:val="0"/>
          <w:bCs w:val="0"/>
          <w:i w:val="0"/>
          <w:iCs w:val="0"/>
          <w:strike w:val="0"/>
          <w:color w:val="2E3238"/>
          <w:spacing w:val="0"/>
          <w:sz w:val="18"/>
          <w:szCs w:val="18"/>
          <w:u w:val="none"/>
          <w:rtl w:val="0"/>
          <w:lang w:bidi="tr"/>
        </w:rPr>
        <w:t>ormanlık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bedelsiz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üçüncü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kişilere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devredileceği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9" w:after="0" w:line="245"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ASELSAN mühendislerinin ölümlerine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18 Mart Çanakkale Zaferi dolayısıyla Diyanet İşleri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Başkanlığınca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yayınlanan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hutbeye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463"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43.-</w:t>
      </w:r>
      <w:r>
        <w:rPr>
          <w:rFonts w:ascii="Times New Roman" w:eastAsia="Times New Roman" w:hAnsi="Times New Roman" w:cs="Times New Roman"/>
          <w:b w:val="0"/>
          <w:bCs w:val="0"/>
          <w:i w:val="0"/>
          <w:iCs w:val="0"/>
          <w:strike w:val="0"/>
          <w:color w:val="2E3238"/>
          <w:spacing w:val="0"/>
          <w:sz w:val="18"/>
          <w:szCs w:val="18"/>
          <w:u w:val="none"/>
          <w:rtl w:val="0"/>
        </w:rPr>
        <w:t xml:space="preserve">  Hatay  Milletvekili  Mehmet  Ali  Ediboğlu’nun,  Türkiye’den  Suriye’ye  geçerek  IŞİD’e </w:t>
      </w:r>
      <w:r>
        <w:rPr>
          <w:rFonts w:ascii="Times New Roman" w:eastAsia="Times New Roman" w:hAnsi="Times New Roman" w:cs="Times New Roman"/>
          <w:b w:val="0"/>
          <w:bCs w:val="0"/>
          <w:i w:val="0"/>
          <w:iCs w:val="0"/>
          <w:strike w:val="0"/>
          <w:color w:val="2E3238"/>
          <w:spacing w:val="0"/>
          <w:sz w:val="18"/>
          <w:szCs w:val="18"/>
          <w:u w:val="none"/>
          <w:rtl w:val="0"/>
          <w:lang w:bidi="tr"/>
        </w:rPr>
        <w:t>katıldığı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kişilere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Ali  Özgündüz’ün,  Başbakanlığın  2015  yılı  bütçesinin  kullanımına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8"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Ali  Özgündüz’ün,  Cumhurbaşkanlığı  bünyesinde  istihdam  edilen </w:t>
      </w:r>
      <w:r>
        <w:rPr>
          <w:rFonts w:ascii="Times New Roman" w:eastAsia="Times New Roman" w:hAnsi="Times New Roman" w:cs="Times New Roman"/>
          <w:b w:val="0"/>
          <w:bCs w:val="0"/>
          <w:i w:val="0"/>
          <w:iCs w:val="0"/>
          <w:strike w:val="0"/>
          <w:color w:val="2E3238"/>
          <w:spacing w:val="0"/>
          <w:sz w:val="18"/>
          <w:szCs w:val="18"/>
          <w:u w:val="none"/>
          <w:rtl w:val="0"/>
          <w:lang w:bidi="tr"/>
        </w:rPr>
        <w:t>personele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Levent Gök’ün, Gazi Üniversitesinin Çubuk Yerleşkesinde yaşandığı </w:t>
      </w:r>
      <w:r>
        <w:rPr>
          <w:rFonts w:ascii="Times New Roman" w:eastAsia="Times New Roman" w:hAnsi="Times New Roman" w:cs="Times New Roman"/>
          <w:b w:val="0"/>
          <w:bCs w:val="0"/>
          <w:i w:val="0"/>
          <w:iCs w:val="0"/>
          <w:strike w:val="0"/>
          <w:color w:val="2E3238"/>
          <w:spacing w:val="0"/>
          <w:sz w:val="18"/>
          <w:szCs w:val="18"/>
          <w:u w:val="none"/>
          <w:rtl w:val="0"/>
          <w:lang w:bidi="tr"/>
        </w:rPr>
        <w:t>iddia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yaralama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olayına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bağlı kurum ve kuruluşların binek taşıt </w:t>
      </w:r>
      <w:r>
        <w:rPr>
          <w:rFonts w:ascii="Times New Roman" w:eastAsia="Times New Roman" w:hAnsi="Times New Roman" w:cs="Times New Roman"/>
          <w:b w:val="0"/>
          <w:bCs w:val="0"/>
          <w:i w:val="0"/>
          <w:iCs w:val="0"/>
          <w:strike w:val="0"/>
          <w:color w:val="2E3238"/>
          <w:spacing w:val="0"/>
          <w:sz w:val="18"/>
          <w:szCs w:val="18"/>
          <w:u w:val="none"/>
          <w:rtl w:val="0"/>
          <w:lang w:bidi="tr"/>
        </w:rPr>
        <w:t>alımları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kiralamaları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istisnai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kadrolarına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(Bülent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Arınç)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bağlı kurum ve kuruluşlar tarafından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(Bülent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Arınç)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49.-</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Sakine Öz’ün, 2003-2015 yılları arasında TRT’nin Anadolu Ajansı’ndan </w:t>
      </w:r>
      <w:r>
        <w:rPr>
          <w:rFonts w:ascii="Times New Roman" w:eastAsia="Times New Roman" w:hAnsi="Times New Roman" w:cs="Times New Roman"/>
          <w:b w:val="0"/>
          <w:bCs w:val="0"/>
          <w:i w:val="0"/>
          <w:iCs w:val="0"/>
          <w:strike w:val="0"/>
          <w:color w:val="2E3238"/>
          <w:spacing w:val="0"/>
          <w:sz w:val="18"/>
          <w:szCs w:val="18"/>
          <w:u w:val="none"/>
          <w:rtl w:val="0"/>
          <w:lang w:bidi="tr"/>
        </w:rPr>
        <w:t>yaptığı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yayın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alımlarına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(Bülent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Arınç)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(7/62859)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(Bülent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Arınç)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(Bülent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Arınç)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52.-</w:t>
      </w:r>
      <w:r>
        <w:rPr>
          <w:rFonts w:ascii="Times New Roman" w:eastAsia="Times New Roman" w:hAnsi="Times New Roman" w:cs="Times New Roman"/>
          <w:b w:val="0"/>
          <w:bCs w:val="0"/>
          <w:i w:val="0"/>
          <w:iCs w:val="0"/>
          <w:strike w:val="0"/>
          <w:color w:val="2E3238"/>
          <w:spacing w:val="0"/>
          <w:sz w:val="18"/>
          <w:szCs w:val="18"/>
          <w:u w:val="none"/>
          <w:rtl w:val="0"/>
        </w:rPr>
        <w:t xml:space="preserve">  Burdur  Milletvekili  Hasan  Hami  Yıldırım’ın,  TMSF  tarafından  bir  katılım  bankasının </w:t>
      </w:r>
      <w:r>
        <w:rPr>
          <w:rFonts w:ascii="Times New Roman" w:eastAsia="Times New Roman" w:hAnsi="Times New Roman" w:cs="Times New Roman"/>
          <w:b w:val="0"/>
          <w:bCs w:val="0"/>
          <w:i w:val="0"/>
          <w:iCs w:val="0"/>
          <w:strike w:val="0"/>
          <w:color w:val="2E3238"/>
          <w:spacing w:val="0"/>
          <w:sz w:val="18"/>
          <w:szCs w:val="18"/>
          <w:u w:val="none"/>
          <w:rtl w:val="0"/>
          <w:lang w:bidi="tr"/>
        </w:rPr>
        <w:t>yönetimine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10.03.2015)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bağlı kurum ve kuruluşların binek taşıt </w:t>
      </w:r>
      <w:r>
        <w:rPr>
          <w:rFonts w:ascii="Times New Roman" w:eastAsia="Times New Roman" w:hAnsi="Times New Roman" w:cs="Times New Roman"/>
          <w:b w:val="0"/>
          <w:bCs w:val="0"/>
          <w:i w:val="0"/>
          <w:iCs w:val="0"/>
          <w:strike w:val="0"/>
          <w:color w:val="2E3238"/>
          <w:spacing w:val="0"/>
          <w:sz w:val="18"/>
          <w:szCs w:val="18"/>
          <w:u w:val="none"/>
          <w:rtl w:val="0"/>
          <w:lang w:bidi="tr"/>
        </w:rPr>
        <w:t>alımları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kiralamaları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istisnai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kadrolarına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22" w:after="0" w:line="236"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w:t>
      </w:r>
      <w:r>
        <w:rPr>
          <w:rFonts w:ascii="Times New Roman" w:eastAsia="Times New Roman" w:hAnsi="Times New Roman" w:cs="Times New Roman"/>
          <w:b w:val="0"/>
          <w:bCs w:val="0"/>
          <w:i w:val="0"/>
          <w:iCs w:val="0"/>
          <w:strike w:val="0"/>
          <w:color w:val="2E3238"/>
          <w:spacing w:val="0"/>
          <w:sz w:val="18"/>
          <w:szCs w:val="18"/>
          <w:u w:val="none"/>
          <w:rtl w:val="0"/>
          <w:lang w:bidi="tr"/>
        </w:rPr>
        <w:t>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55.-</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Sakine  Öz’ün,  Hazine  Müsteşarlığının  çeşitli  yatırım  ve  hizmet </w:t>
      </w:r>
      <w:r>
        <w:rPr>
          <w:rFonts w:ascii="Times New Roman" w:eastAsia="Times New Roman" w:hAnsi="Times New Roman" w:cs="Times New Roman"/>
          <w:b w:val="0"/>
          <w:bCs w:val="0"/>
          <w:i w:val="0"/>
          <w:iCs w:val="0"/>
          <w:strike w:val="0"/>
          <w:color w:val="2E3238"/>
          <w:spacing w:val="0"/>
          <w:sz w:val="18"/>
          <w:szCs w:val="18"/>
          <w:u w:val="none"/>
          <w:rtl w:val="0"/>
          <w:lang w:bidi="tr"/>
        </w:rPr>
        <w:t>sözleşmelerinde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üstlendiği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yükümlülüklere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71" w:after="0" w:line="231"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w:t>
      </w:r>
      <w:r>
        <w:rPr>
          <w:rFonts w:ascii="Times New Roman" w:eastAsia="Times New Roman" w:hAnsi="Times New Roman" w:cs="Times New Roman"/>
          <w:b w:val="0"/>
          <w:bCs w:val="0"/>
          <w:i w:val="0"/>
          <w:iCs w:val="0"/>
          <w:strike w:val="0"/>
          <w:color w:val="2E3238"/>
          <w:spacing w:val="0"/>
          <w:sz w:val="18"/>
          <w:szCs w:val="18"/>
          <w:u w:val="none"/>
          <w:rtl w:val="0"/>
          <w:lang w:bidi="tr"/>
        </w:rPr>
        <w: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Sezgin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Tanrıkulu’nun,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2013-2015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yılları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düzenlenen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2"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bağlı kurum ve kuruluşların binek taşıt </w:t>
      </w:r>
      <w:r>
        <w:rPr>
          <w:rFonts w:ascii="Times New Roman" w:eastAsia="Times New Roman" w:hAnsi="Times New Roman" w:cs="Times New Roman"/>
          <w:b w:val="0"/>
          <w:bCs w:val="0"/>
          <w:i w:val="0"/>
          <w:iCs w:val="0"/>
          <w:strike w:val="0"/>
          <w:color w:val="2E3238"/>
          <w:spacing w:val="0"/>
          <w:sz w:val="18"/>
          <w:szCs w:val="18"/>
          <w:u w:val="none"/>
          <w:rtl w:val="0"/>
          <w:lang w:bidi="tr"/>
        </w:rPr>
        <w:t>alımları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kiralamaları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istisnai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kadrolarına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(Yalçın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Akdoğan)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32"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bağlı kurum ve kuruluşlar tarafından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(Yalçın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Akdoğan)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(7/62869)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(Yalçın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Akdoğan)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(Yalçın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Akdoğan)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62.-</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Nursel  Aydoğan’ın,  bir  kurumun  internet  sitesinde  kadınları </w:t>
      </w:r>
      <w:r>
        <w:rPr>
          <w:rFonts w:ascii="Times New Roman" w:eastAsia="Times New Roman" w:hAnsi="Times New Roman" w:cs="Times New Roman"/>
          <w:b w:val="0"/>
          <w:bCs w:val="0"/>
          <w:i w:val="0"/>
          <w:iCs w:val="0"/>
          <w:strike w:val="0"/>
          <w:color w:val="2E3238"/>
          <w:spacing w:val="0"/>
          <w:sz w:val="18"/>
          <w:szCs w:val="18"/>
          <w:u w:val="none"/>
          <w:rtl w:val="0"/>
          <w:lang w:bidi="tr"/>
        </w:rPr>
        <w:t>aşağılayıcı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ifadeler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11.03.2015)</w:t>
      </w:r>
    </w:p>
    <w:p>
      <w:pPr>
        <w:bidi w:val="0"/>
        <w:spacing w:before="18" w:after="0" w:line="232"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63.-</w:t>
      </w:r>
      <w:r>
        <w:rPr>
          <w:rFonts w:ascii="Times New Roman" w:eastAsia="Times New Roman" w:hAnsi="Times New Roman" w:cs="Times New Roman"/>
          <w:b w:val="0"/>
          <w:bCs w:val="0"/>
          <w:i w:val="0"/>
          <w:iCs w:val="0"/>
          <w:strike w:val="0"/>
          <w:color w:val="2E3238"/>
          <w:spacing w:val="0"/>
          <w:sz w:val="18"/>
          <w:szCs w:val="18"/>
          <w:u w:val="none"/>
          <w:rtl w:val="0"/>
        </w:rPr>
        <w:t xml:space="preserve">  Bursa Milletvekili Necati Özensoy’un, Cuma namazında camilerde verilen siyasi içerikli bir </w:t>
      </w:r>
      <w:r>
        <w:rPr>
          <w:rFonts w:ascii="Times New Roman" w:eastAsia="Times New Roman" w:hAnsi="Times New Roman" w:cs="Times New Roman"/>
          <w:b w:val="0"/>
          <w:bCs w:val="0"/>
          <w:i w:val="0"/>
          <w:iCs w:val="0"/>
          <w:strike w:val="0"/>
          <w:color w:val="2E3238"/>
          <w:spacing w:val="0"/>
          <w:sz w:val="18"/>
          <w:szCs w:val="18"/>
          <w:u w:val="none"/>
          <w:rtl w:val="0"/>
          <w:lang w:bidi="tr"/>
        </w:rPr>
        <w:t>vaaza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18" w:after="0" w:line="231"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bağlı kurum ve kuruluşların binek taşıt </w:t>
      </w:r>
      <w:r>
        <w:rPr>
          <w:rFonts w:ascii="Times New Roman" w:eastAsia="Times New Roman" w:hAnsi="Times New Roman" w:cs="Times New Roman"/>
          <w:b w:val="0"/>
          <w:bCs w:val="0"/>
          <w:i w:val="0"/>
          <w:iCs w:val="0"/>
          <w:strike w:val="0"/>
          <w:color w:val="2E3238"/>
          <w:spacing w:val="0"/>
          <w:sz w:val="18"/>
          <w:szCs w:val="18"/>
          <w:u w:val="none"/>
          <w:rtl w:val="0"/>
          <w:lang w:bidi="tr"/>
        </w:rPr>
        <w:t>alımları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kiralamaları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konusu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istisnai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kadrolarına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32"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bağlı kurum ve kuruluşlar tarafından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1"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2"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68.-</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Türkiye Bursları bünyesindeki Harran Burs Programı’nın </w:t>
      </w:r>
      <w:r>
        <w:rPr>
          <w:rFonts w:ascii="Times New Roman" w:eastAsia="Times New Roman" w:hAnsi="Times New Roman" w:cs="Times New Roman"/>
          <w:b w:val="0"/>
          <w:bCs w:val="0"/>
          <w:i w:val="0"/>
          <w:iCs w:val="0"/>
          <w:strike w:val="0"/>
          <w:color w:val="2E3238"/>
          <w:spacing w:val="0"/>
          <w:sz w:val="18"/>
          <w:szCs w:val="18"/>
          <w:u w:val="none"/>
          <w:rtl w:val="0"/>
          <w:lang w:bidi="tr"/>
        </w:rPr>
        <w:t>faydalanıcıları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İsrail’in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1"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69.-</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Türkiye  Bursları  bünyesindeki  Karadeniz  Burs </w:t>
      </w:r>
      <w:r>
        <w:rPr>
          <w:rFonts w:ascii="Times New Roman" w:eastAsia="Times New Roman" w:hAnsi="Times New Roman" w:cs="Times New Roman"/>
          <w:b w:val="0"/>
          <w:bCs w:val="0"/>
          <w:i w:val="0"/>
          <w:iCs w:val="0"/>
          <w:strike w:val="0"/>
          <w:color w:val="2E3238"/>
          <w:spacing w:val="0"/>
          <w:sz w:val="18"/>
          <w:szCs w:val="18"/>
          <w:u w:val="none"/>
          <w:rtl w:val="0"/>
          <w:lang w:bidi="tr"/>
        </w:rPr>
        <w:t>Programı’nın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faydalanıcıları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Ermenistan’ın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(7/62879)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1"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70.-</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yaşayan Balkan Türklerinin sorunlarına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57" w:after="0" w:line="245"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71.-</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yaşaya</w:t>
      </w:r>
      <w:r>
        <w:rPr>
          <w:rFonts w:ascii="Times New Roman" w:eastAsia="Times New Roman" w:hAnsi="Times New Roman" w:cs="Times New Roman"/>
          <w:b w:val="0"/>
          <w:bCs w:val="0"/>
          <w:i w:val="0"/>
          <w:iCs w:val="0"/>
          <w:strike w:val="0"/>
          <w:color w:val="2E3238"/>
          <w:spacing w:val="0"/>
          <w:sz w:val="18"/>
          <w:szCs w:val="18"/>
          <w:u w:val="none"/>
          <w:rtl w:val="0"/>
          <w:lang w:bidi="tr"/>
        </w:rPr>
        <w:t>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Ahıska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Kurtulmuş)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Maltepe Kapalı Çocuk Cezaevinde bir </w:t>
      </w:r>
      <w:r>
        <w:rPr>
          <w:rFonts w:ascii="Times New Roman" w:eastAsia="Times New Roman" w:hAnsi="Times New Roman" w:cs="Times New Roman"/>
          <w:b w:val="0"/>
          <w:bCs w:val="0"/>
          <w:i w:val="0"/>
          <w:iCs w:val="0"/>
          <w:strike w:val="0"/>
          <w:color w:val="2E3238"/>
          <w:spacing w:val="0"/>
          <w:sz w:val="18"/>
          <w:szCs w:val="18"/>
          <w:u w:val="none"/>
          <w:rtl w:val="0"/>
          <w:lang w:bidi="tr"/>
        </w:rPr>
        <w:t>çocuğun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ölümüne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03.03.2015)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73.-</w:t>
      </w:r>
      <w:r>
        <w:rPr>
          <w:rFonts w:ascii="Times New Roman" w:eastAsia="Times New Roman" w:hAnsi="Times New Roman" w:cs="Times New Roman"/>
          <w:b w:val="0"/>
          <w:bCs w:val="0"/>
          <w:i w:val="0"/>
          <w:iCs w:val="0"/>
          <w:strike w:val="0"/>
          <w:color w:val="2E3238"/>
          <w:spacing w:val="0"/>
          <w:sz w:val="18"/>
          <w:szCs w:val="18"/>
          <w:u w:val="none"/>
          <w:rtl w:val="0"/>
        </w:rPr>
        <w:t xml:space="preserve">  Hakkâri  Milletvekili  Adil  Zozani’nin,  bir  kamu  kurumunda  görevli  bir  şahsın  hak </w:t>
      </w:r>
      <w:r>
        <w:rPr>
          <w:rFonts w:ascii="Times New Roman" w:eastAsia="Times New Roman" w:hAnsi="Times New Roman" w:cs="Times New Roman"/>
          <w:b w:val="0"/>
          <w:bCs w:val="0"/>
          <w:i w:val="0"/>
          <w:iCs w:val="0"/>
          <w:strike w:val="0"/>
          <w:color w:val="2E3238"/>
          <w:spacing w:val="0"/>
          <w:sz w:val="18"/>
          <w:szCs w:val="18"/>
          <w:u w:val="none"/>
          <w:rtl w:val="0"/>
          <w:lang w:bidi="tr"/>
        </w:rPr>
        <w:t>mahrumiyeti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04.03.2015)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74.-</w:t>
      </w:r>
      <w:r>
        <w:rPr>
          <w:rFonts w:ascii="Times New Roman" w:eastAsia="Times New Roman" w:hAnsi="Times New Roman" w:cs="Times New Roman"/>
          <w:b w:val="0"/>
          <w:bCs w:val="0"/>
          <w:i w:val="0"/>
          <w:iCs w:val="0"/>
          <w:strike w:val="0"/>
          <w:color w:val="2E3238"/>
          <w:spacing w:val="0"/>
          <w:sz w:val="18"/>
          <w:szCs w:val="18"/>
          <w:u w:val="none"/>
          <w:rtl w:val="0"/>
        </w:rPr>
        <w:t xml:space="preserve">  Burdur Milletvekili Hasan Hami Yıldırım’ın, 30 Mart 2014 yerel seçimleriyle ilgili usulsüzlük </w:t>
      </w:r>
      <w:r>
        <w:rPr>
          <w:rFonts w:ascii="Times New Roman" w:eastAsia="Times New Roman" w:hAnsi="Times New Roman" w:cs="Times New Roman"/>
          <w:b w:val="0"/>
          <w:bCs w:val="0"/>
          <w:i w:val="0"/>
          <w:iCs w:val="0"/>
          <w:strike w:val="0"/>
          <w:color w:val="2E3238"/>
          <w:spacing w:val="0"/>
          <w:sz w:val="18"/>
          <w:szCs w:val="18"/>
          <w:u w:val="none"/>
          <w:rtl w:val="0"/>
          <w:lang w:bidi="tr"/>
        </w:rPr>
        <w:t>iddialarının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soruşturulmasına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10.03.2015)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75.-</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Silivri  Ceza  İnfaz  Kurumunda  görevlendirilecek </w:t>
      </w:r>
      <w:r>
        <w:rPr>
          <w:rFonts w:ascii="Times New Roman" w:eastAsia="Times New Roman" w:hAnsi="Times New Roman" w:cs="Times New Roman"/>
          <w:b w:val="0"/>
          <w:bCs w:val="0"/>
          <w:i w:val="0"/>
          <w:iCs w:val="0"/>
          <w:strike w:val="0"/>
          <w:color w:val="2E3238"/>
          <w:spacing w:val="0"/>
          <w:sz w:val="18"/>
          <w:szCs w:val="18"/>
          <w:u w:val="none"/>
          <w:rtl w:val="0"/>
          <w:lang w:bidi="tr"/>
        </w:rPr>
        <w:t>kişiler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sınava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76.-</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İstanbul Silivri Cezaevine infaz koruma memuru alımı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mülakatlara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(7/62889)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6"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80.-</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küçük yaşta evlendirilen kız çocuklarına ilişkin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81.-</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2010 yılından itibaren Cumhurbaşkanı, Başbakan ve </w:t>
      </w:r>
      <w:r>
        <w:rPr>
          <w:rFonts w:ascii="Times New Roman" w:eastAsia="Times New Roman" w:hAnsi="Times New Roman" w:cs="Times New Roman"/>
          <w:b w:val="0"/>
          <w:bCs w:val="0"/>
          <w:i w:val="0"/>
          <w:iCs w:val="0"/>
          <w:strike w:val="0"/>
          <w:color w:val="2E3238"/>
          <w:spacing w:val="0"/>
          <w:sz w:val="18"/>
          <w:szCs w:val="18"/>
          <w:u w:val="none"/>
          <w:rtl w:val="0"/>
          <w:lang w:bidi="tr"/>
        </w:rPr>
        <w:t>bakanlar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medya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paylaşımları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nedeniyle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davalara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Elazığ’daki bir yurtta yaşandığı iddia edilen taciz ve </w:t>
      </w:r>
      <w:r>
        <w:rPr>
          <w:rFonts w:ascii="Times New Roman" w:eastAsia="Times New Roman" w:hAnsi="Times New Roman" w:cs="Times New Roman"/>
          <w:b w:val="0"/>
          <w:bCs w:val="0"/>
          <w:i w:val="0"/>
          <w:iCs w:val="0"/>
          <w:strike w:val="0"/>
          <w:color w:val="2E3238"/>
          <w:spacing w:val="0"/>
          <w:sz w:val="18"/>
          <w:szCs w:val="18"/>
          <w:u w:val="none"/>
          <w:rtl w:val="0"/>
          <w:lang w:bidi="tr"/>
        </w:rPr>
        <w:t>cinsel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istismar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olaylarına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83.-</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Elazığ’daki bir yurtta yaşandığı iddia edilen taciz ve </w:t>
      </w:r>
      <w:r>
        <w:rPr>
          <w:rFonts w:ascii="Times New Roman" w:eastAsia="Times New Roman" w:hAnsi="Times New Roman" w:cs="Times New Roman"/>
          <w:b w:val="0"/>
          <w:bCs w:val="0"/>
          <w:i w:val="0"/>
          <w:iCs w:val="0"/>
          <w:strike w:val="0"/>
          <w:color w:val="2E3238"/>
          <w:spacing w:val="0"/>
          <w:sz w:val="18"/>
          <w:szCs w:val="18"/>
          <w:u w:val="none"/>
          <w:rtl w:val="0"/>
          <w:lang w:bidi="tr"/>
        </w:rPr>
        <w:t>cinsel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istismar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olaylarına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Kadir Gökmen Öğüt’ün, çocuk yurtlarında kalan bazı çocukların nüfus </w:t>
      </w:r>
      <w:r>
        <w:rPr>
          <w:rFonts w:ascii="Times New Roman" w:eastAsia="Times New Roman" w:hAnsi="Times New Roman" w:cs="Times New Roman"/>
          <w:b w:val="0"/>
          <w:bCs w:val="0"/>
          <w:i w:val="0"/>
          <w:iCs w:val="0"/>
          <w:strike w:val="0"/>
          <w:color w:val="2E3238"/>
          <w:spacing w:val="0"/>
          <w:sz w:val="18"/>
          <w:szCs w:val="18"/>
          <w:u w:val="none"/>
          <w:rtl w:val="0"/>
          <w:lang w:bidi="tr"/>
        </w:rPr>
        <w:t>kayıtlarının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değiştirildiği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45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Levent  Gök’ün,  şiddet  gören  kadınlara  ve  kadın  sığınma  evlerine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86.-</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Hülya  Güven’in,  çocuk  yurtlarında  yaşanan  taciz,  tecavüz  ve  şiddet </w:t>
      </w:r>
      <w:r>
        <w:rPr>
          <w:rFonts w:ascii="Times New Roman" w:eastAsia="Times New Roman" w:hAnsi="Times New Roman" w:cs="Times New Roman"/>
          <w:b w:val="0"/>
          <w:bCs w:val="0"/>
          <w:i w:val="0"/>
          <w:iCs w:val="0"/>
          <w:strike w:val="0"/>
          <w:color w:val="2E3238"/>
          <w:spacing w:val="0"/>
          <w:sz w:val="18"/>
          <w:szCs w:val="18"/>
          <w:u w:val="none"/>
          <w:rtl w:val="0"/>
          <w:lang w:bidi="tr"/>
        </w:rPr>
        <w:t>vakalarının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önlenememesine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87.-</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ülkemizdeki kayıp çocuklara ve kayıp çocuk vakalarına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Bakanlık tarafından hizmet binası olarak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(7/62899)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91.-</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güvenlik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92.-</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yardım amaçlı dağıtılan kömürlere ilişkin Aile 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93.-</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küçük yaşta evlendirilen kız çocuklarına ilişkin Aile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94.-</w:t>
      </w:r>
      <w:r>
        <w:rPr>
          <w:rFonts w:ascii="Times New Roman" w:eastAsia="Times New Roman" w:hAnsi="Times New Roman" w:cs="Times New Roman"/>
          <w:b w:val="0"/>
          <w:bCs w:val="0"/>
          <w:i w:val="0"/>
          <w:iCs w:val="0"/>
          <w:strike w:val="0"/>
          <w:color w:val="2E3238"/>
          <w:spacing w:val="0"/>
          <w:sz w:val="18"/>
          <w:szCs w:val="18"/>
          <w:u w:val="none"/>
          <w:rtl w:val="0"/>
        </w:rPr>
        <w:t xml:space="preserve">  Eskişehir  Milletvekili  Ruhsar  Demirel’in,  2003-2015  yılları  arasında  bakım  ve  koruma </w:t>
      </w:r>
      <w:r>
        <w:rPr>
          <w:rFonts w:ascii="Times New Roman" w:eastAsia="Times New Roman" w:hAnsi="Times New Roman" w:cs="Times New Roman"/>
          <w:b w:val="0"/>
          <w:bCs w:val="0"/>
          <w:i w:val="0"/>
          <w:iCs w:val="0"/>
          <w:strike w:val="0"/>
          <w:color w:val="2E3238"/>
          <w:spacing w:val="0"/>
          <w:sz w:val="18"/>
          <w:szCs w:val="18"/>
          <w:u w:val="none"/>
          <w:rtl w:val="0"/>
          <w:lang w:bidi="tr"/>
        </w:rPr>
        <w:t>altındayken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şiddet,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taciz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tecavüze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maruz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çocuklara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3"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95.-</w:t>
      </w:r>
      <w:r>
        <w:rPr>
          <w:rFonts w:ascii="Times New Roman" w:eastAsia="Times New Roman" w:hAnsi="Times New Roman" w:cs="Times New Roman"/>
          <w:b w:val="0"/>
          <w:bCs w:val="0"/>
          <w:i w:val="0"/>
          <w:iCs w:val="0"/>
          <w:strike w:val="0"/>
          <w:color w:val="2E3238"/>
          <w:spacing w:val="0"/>
          <w:sz w:val="18"/>
          <w:szCs w:val="18"/>
          <w:u w:val="none"/>
          <w:rtl w:val="0"/>
        </w:rPr>
        <w:t xml:space="preserve">  Eskişehir Milletvekili Ruhsar Demirel’in, sevgi evlerine ilişkin Aile ve Sosyal Politikalar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96.-</w:t>
      </w:r>
      <w:r>
        <w:rPr>
          <w:rFonts w:ascii="Times New Roman" w:eastAsia="Times New Roman" w:hAnsi="Times New Roman" w:cs="Times New Roman"/>
          <w:b w:val="0"/>
          <w:bCs w:val="0"/>
          <w:i w:val="0"/>
          <w:iCs w:val="0"/>
          <w:strike w:val="0"/>
          <w:color w:val="2E3238"/>
          <w:spacing w:val="0"/>
          <w:sz w:val="18"/>
          <w:szCs w:val="18"/>
          <w:u w:val="none"/>
          <w:rtl w:val="0"/>
        </w:rPr>
        <w:t xml:space="preserve">  Eskişehir  Milletvekili  Ruhsar  Demirel’in,  2003-2015  yılları  arasında  sosyal  hizmet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faydalanıp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ayrılan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çocuklardan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suça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bulaşanlara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97.-</w:t>
      </w:r>
      <w:r>
        <w:rPr>
          <w:rFonts w:ascii="Times New Roman" w:eastAsia="Times New Roman" w:hAnsi="Times New Roman" w:cs="Times New Roman"/>
          <w:b w:val="0"/>
          <w:bCs w:val="0"/>
          <w:i w:val="0"/>
          <w:iCs w:val="0"/>
          <w:strike w:val="0"/>
          <w:color w:val="2E3238"/>
          <w:spacing w:val="0"/>
          <w:sz w:val="18"/>
          <w:szCs w:val="18"/>
          <w:u w:val="none"/>
          <w:rtl w:val="0"/>
        </w:rPr>
        <w:t xml:space="preserve">  Eskişehir Milletvekili Ruhsar Demirel’in, 2828 sayılı Kanun kapsamında kamu kurum ve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istihdam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22" w:after="0" w:line="235"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98.-</w:t>
      </w:r>
      <w:r>
        <w:rPr>
          <w:rFonts w:ascii="Times New Roman" w:eastAsia="Times New Roman" w:hAnsi="Times New Roman" w:cs="Times New Roman"/>
          <w:b w:val="0"/>
          <w:bCs w:val="0"/>
          <w:i w:val="0"/>
          <w:iCs w:val="0"/>
          <w:strike w:val="0"/>
          <w:color w:val="2E3238"/>
          <w:spacing w:val="0"/>
          <w:sz w:val="18"/>
          <w:szCs w:val="18"/>
          <w:u w:val="none"/>
          <w:rtl w:val="0"/>
        </w:rPr>
        <w:t xml:space="preserve">  Eskişehir  Mil</w:t>
      </w:r>
      <w:r>
        <w:rPr>
          <w:rFonts w:ascii="Times New Roman" w:eastAsia="Times New Roman" w:hAnsi="Times New Roman" w:cs="Times New Roman"/>
          <w:b w:val="0"/>
          <w:bCs w:val="0"/>
          <w:i w:val="0"/>
          <w:iCs w:val="0"/>
          <w:strike w:val="0"/>
          <w:color w:val="2E3238"/>
          <w:spacing w:val="0"/>
          <w:sz w:val="18"/>
          <w:szCs w:val="18"/>
          <w:u w:val="none"/>
          <w:rtl w:val="0"/>
          <w:lang w:bidi="tr"/>
        </w:rPr>
        <w:t>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Ruhsar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Demirel’in,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2003-2015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yılları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ayrılan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korunma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kaldırılan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çocuklara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99.-</w:t>
      </w:r>
      <w:r>
        <w:rPr>
          <w:rFonts w:ascii="Times New Roman" w:eastAsia="Times New Roman" w:hAnsi="Times New Roman" w:cs="Times New Roman"/>
          <w:b w:val="0"/>
          <w:bCs w:val="0"/>
          <w:i w:val="0"/>
          <w:iCs w:val="0"/>
          <w:strike w:val="0"/>
          <w:color w:val="2E3238"/>
          <w:spacing w:val="0"/>
          <w:sz w:val="18"/>
          <w:szCs w:val="18"/>
          <w:u w:val="none"/>
          <w:rtl w:val="0"/>
        </w:rPr>
        <w:t xml:space="preserve">  Eskişehir  Milletvekili  Ruhsar  Demirel’in,  Bakanlık  bünyesinde  bulunan  çocuk  evlerinin </w:t>
      </w:r>
      <w:r>
        <w:rPr>
          <w:rFonts w:ascii="Times New Roman" w:eastAsia="Times New Roman" w:hAnsi="Times New Roman" w:cs="Times New Roman"/>
          <w:b w:val="0"/>
          <w:bCs w:val="0"/>
          <w:i w:val="0"/>
          <w:iCs w:val="0"/>
          <w:strike w:val="0"/>
          <w:color w:val="2E3238"/>
          <w:spacing w:val="0"/>
          <w:sz w:val="18"/>
          <w:szCs w:val="18"/>
          <w:u w:val="none"/>
          <w:rtl w:val="0"/>
          <w:lang w:bidi="tr"/>
        </w:rPr>
        <w:t>kiralanmasında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izlenen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usullere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(7/62909)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67"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100.-</w:t>
      </w:r>
      <w:r>
        <w:rPr>
          <w:rFonts w:ascii="Times New Roman" w:eastAsia="Times New Roman" w:hAnsi="Times New Roman" w:cs="Times New Roman"/>
          <w:b w:val="0"/>
          <w:bCs w:val="0"/>
          <w:i w:val="0"/>
          <w:iCs w:val="0"/>
          <w:strike w:val="0"/>
          <w:color w:val="2E3238"/>
          <w:spacing w:val="0"/>
          <w:sz w:val="18"/>
          <w:szCs w:val="18"/>
          <w:u w:val="none"/>
          <w:rtl w:val="0"/>
        </w:rPr>
        <w:t xml:space="preserve"> Eskişehir Milletvekili Ruhsar Demirel’in, sosyal hizmet kuruluşlarından ayrılan çocuklara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değerlendirme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faaliyeti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yapılıp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yapılmadığına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101.-</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Birgül Ayman Güler’in, TTIP görüşmeleri ile ilgili yapılan çalışmalara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3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105.-</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ülkemizin bilim, sanat ve felsefe gelişimine katkı </w:t>
      </w:r>
      <w:r>
        <w:rPr>
          <w:rFonts w:ascii="Times New Roman" w:eastAsia="Times New Roman" w:hAnsi="Times New Roman" w:cs="Times New Roman"/>
          <w:b w:val="0"/>
          <w:bCs w:val="0"/>
          <w:i w:val="0"/>
          <w:iCs w:val="0"/>
          <w:strike w:val="0"/>
          <w:color w:val="2E3238"/>
          <w:spacing w:val="0"/>
          <w:sz w:val="18"/>
          <w:szCs w:val="18"/>
          <w:u w:val="none"/>
          <w:rtl w:val="0"/>
          <w:lang w:bidi="tr"/>
        </w:rPr>
        <w:t>sağlayacak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(7/62919)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110.-</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111.-</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Durdu Özbolat’ın, Cumhurbaşkanlığı Sarayı’nda kaçak işçi </w:t>
      </w:r>
      <w:r>
        <w:rPr>
          <w:rFonts w:ascii="Times New Roman" w:eastAsia="Times New Roman" w:hAnsi="Times New Roman" w:cs="Times New Roman"/>
          <w:b w:val="0"/>
          <w:bCs w:val="0"/>
          <w:i w:val="0"/>
          <w:iCs w:val="0"/>
          <w:strike w:val="0"/>
          <w:color w:val="2E3238"/>
          <w:spacing w:val="0"/>
          <w:sz w:val="18"/>
          <w:szCs w:val="18"/>
          <w:u w:val="none"/>
          <w:rtl w:val="0"/>
          <w:lang w:bidi="tr"/>
        </w:rPr>
        <w:t>çalıştırıldığına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çıkan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06.03.2015)</w:t>
      </w:r>
    </w:p>
    <w:p>
      <w:pPr>
        <w:bidi w:val="0"/>
        <w:spacing w:before="19" w:after="0" w:line="23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112.-</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İktisadi  ve  İdari  Bilimler  Fakültesi  mezunlarının </w:t>
      </w:r>
      <w:r>
        <w:rPr>
          <w:rFonts w:ascii="Times New Roman" w:eastAsia="Times New Roman" w:hAnsi="Times New Roman" w:cs="Times New Roman"/>
          <w:b w:val="0"/>
          <w:bCs w:val="0"/>
          <w:i w:val="0"/>
          <w:iCs w:val="0"/>
          <w:strike w:val="0"/>
          <w:color w:val="2E3238"/>
          <w:spacing w:val="0"/>
          <w:sz w:val="18"/>
          <w:szCs w:val="18"/>
          <w:u w:val="none"/>
          <w:rtl w:val="0"/>
          <w:lang w:bidi="tr"/>
        </w:rPr>
        <w:t>istihdamına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24" w:after="0" w:line="234"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w:t>
      </w:r>
      <w:r>
        <w:rPr>
          <w:rFonts w:ascii="Times New Roman" w:eastAsia="Times New Roman" w:hAnsi="Times New Roman" w:cs="Times New Roman"/>
          <w:b w:val="0"/>
          <w:bCs w:val="0"/>
          <w:i w:val="0"/>
          <w:iCs w:val="0"/>
          <w:strike w:val="0"/>
          <w:color w:val="2E3238"/>
          <w:spacing w:val="0"/>
          <w:sz w:val="18"/>
          <w:szCs w:val="18"/>
          <w:u w:val="none"/>
          <w:rtl w:val="0"/>
          <w:lang w:bidi="tr"/>
        </w:rPr>
        <w:t>Bakanlığa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34"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SGK’nın alacaklarına ilişkin Çalışma 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463"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w:t>
      </w:r>
      <w:r>
        <w:rPr>
          <w:rFonts w:ascii="Times New Roman" w:eastAsia="Times New Roman" w:hAnsi="Times New Roman" w:cs="Times New Roman"/>
          <w:b w:val="0"/>
          <w:bCs w:val="0"/>
          <w:i w:val="0"/>
          <w:iCs w:val="0"/>
          <w:strike w:val="0"/>
          <w:color w:val="2E3238"/>
          <w:spacing w:val="0"/>
          <w:sz w:val="18"/>
          <w:szCs w:val="18"/>
          <w:u w:val="none"/>
          <w:rtl w:val="0"/>
          <w:lang w:bidi="tr"/>
        </w:rPr>
        <w: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Sezgin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Tanrıkulu’nun,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kayıt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istihdama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118.-</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119.-</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Iğdır’daki mevsimlik tarım işçilerinin sorunlarına ilişkin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(7/62929)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120.-</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Hülya Güven’in, Yabancı İstihdamı Kanunu Tasarısı’na ilişkin Çalışma 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121.-</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Hakkari’de  depremden  sonra  yapılan  konutların </w:t>
      </w:r>
      <w:r>
        <w:rPr>
          <w:rFonts w:ascii="Times New Roman" w:eastAsia="Times New Roman" w:hAnsi="Times New Roman" w:cs="Times New Roman"/>
          <w:b w:val="0"/>
          <w:bCs w:val="0"/>
          <w:i w:val="0"/>
          <w:iCs w:val="0"/>
          <w:strike w:val="0"/>
          <w:color w:val="2E3238"/>
          <w:spacing w:val="0"/>
          <w:sz w:val="18"/>
          <w:szCs w:val="18"/>
          <w:u w:val="none"/>
          <w:rtl w:val="0"/>
          <w:lang w:bidi="tr"/>
        </w:rPr>
        <w:t>durumuna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122.-</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Van’da depremden dolayı zarar gören bir okula ilişkin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123.-</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Elazığ’da meydana gelen depremden sonra yapılan </w:t>
      </w:r>
      <w:r>
        <w:rPr>
          <w:rFonts w:ascii="Times New Roman" w:eastAsia="Times New Roman" w:hAnsi="Times New Roman" w:cs="Times New Roman"/>
          <w:b w:val="0"/>
          <w:bCs w:val="0"/>
          <w:i w:val="0"/>
          <w:iCs w:val="0"/>
          <w:strike w:val="0"/>
          <w:color w:val="2E3238"/>
          <w:spacing w:val="0"/>
          <w:sz w:val="18"/>
          <w:szCs w:val="18"/>
          <w:u w:val="none"/>
          <w:rtl w:val="0"/>
          <w:lang w:bidi="tr"/>
        </w:rPr>
        <w:t>konutlara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124.-</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Bingöl’de meydana gelen depremden sonra yapılan </w:t>
      </w:r>
      <w:r>
        <w:rPr>
          <w:rFonts w:ascii="Times New Roman" w:eastAsia="Times New Roman" w:hAnsi="Times New Roman" w:cs="Times New Roman"/>
          <w:b w:val="0"/>
          <w:bCs w:val="0"/>
          <w:i w:val="0"/>
          <w:iCs w:val="0"/>
          <w:strike w:val="0"/>
          <w:color w:val="2E3238"/>
          <w:spacing w:val="0"/>
          <w:sz w:val="18"/>
          <w:szCs w:val="18"/>
          <w:u w:val="none"/>
          <w:rtl w:val="0"/>
          <w:lang w:bidi="tr"/>
        </w:rPr>
        <w:t>konutların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ödemelerine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125.-</w:t>
      </w:r>
      <w:r>
        <w:rPr>
          <w:rFonts w:ascii="Times New Roman" w:eastAsia="Times New Roman" w:hAnsi="Times New Roman" w:cs="Times New Roman"/>
          <w:b w:val="0"/>
          <w:bCs w:val="0"/>
          <w:i w:val="0"/>
          <w:iCs w:val="0"/>
          <w:strike w:val="0"/>
          <w:color w:val="2E3238"/>
          <w:spacing w:val="0"/>
          <w:sz w:val="18"/>
          <w:szCs w:val="18"/>
          <w:u w:val="none"/>
          <w:rtl w:val="0"/>
        </w:rPr>
        <w:t xml:space="preserve"> Kocaeli Milletvekili Mehmet Hilal Kaplan’ın, Kocaeli Dilovası’nda yaşanan çevre kirliliğine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127.-</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Sakine Öz’ün, Manisa’da Temiz Hava Eylem Planı kapsamında yapılan </w:t>
      </w:r>
      <w:r>
        <w:rPr>
          <w:rFonts w:ascii="Times New Roman" w:eastAsia="Times New Roman" w:hAnsi="Times New Roman" w:cs="Times New Roman"/>
          <w:b w:val="0"/>
          <w:bCs w:val="0"/>
          <w:i w:val="0"/>
          <w:iCs w:val="0"/>
          <w:strike w:val="0"/>
          <w:color w:val="2E3238"/>
          <w:spacing w:val="0"/>
          <w:sz w:val="18"/>
          <w:szCs w:val="18"/>
          <w:u w:val="none"/>
          <w:rtl w:val="0"/>
          <w:lang w:bidi="tr"/>
        </w:rPr>
        <w:t>modelleme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128.-</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Sakine Öz’ün, Manisa’da hava kirliliği ve emisyon konusunda envanter </w:t>
      </w:r>
      <w:r>
        <w:rPr>
          <w:rFonts w:ascii="Times New Roman" w:eastAsia="Times New Roman" w:hAnsi="Times New Roman" w:cs="Times New Roman"/>
          <w:b w:val="0"/>
          <w:bCs w:val="0"/>
          <w:i w:val="0"/>
          <w:iCs w:val="0"/>
          <w:strike w:val="0"/>
          <w:color w:val="2E3238"/>
          <w:spacing w:val="0"/>
          <w:sz w:val="18"/>
          <w:szCs w:val="18"/>
          <w:u w:val="none"/>
          <w:rtl w:val="0"/>
          <w:lang w:bidi="tr"/>
        </w:rPr>
        <w:t>çalışması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yapılıp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yapılmadığına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129.-</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Sakine Öz’ün, Manisa’da Temiz Hava Eylem Planı kapsamında yürütülen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(7/62939)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75" w:after="0" w:line="228"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130.-</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Sakine Öz’ün, Manisa’da Temiz Hava Eylem P</w:t>
      </w:r>
      <w:r>
        <w:rPr>
          <w:rFonts w:ascii="Times New Roman" w:eastAsia="Times New Roman" w:hAnsi="Times New Roman" w:cs="Times New Roman"/>
          <w:b w:val="0"/>
          <w:bCs w:val="0"/>
          <w:i w:val="0"/>
          <w:iCs w:val="0"/>
          <w:strike w:val="0"/>
          <w:color w:val="2E3238"/>
          <w:spacing w:val="0"/>
          <w:sz w:val="18"/>
          <w:szCs w:val="18"/>
          <w:u w:val="none"/>
          <w:rtl w:val="0"/>
          <w:lang w:bidi="tr"/>
        </w:rPr>
        <w:t>lanı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kapsamında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28"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131.-</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Sakine Öz’ün, Manisa’da Hava Kalitesi İzleme İstasyonu’nda yapılan </w:t>
      </w:r>
      <w:r>
        <w:rPr>
          <w:rFonts w:ascii="Times New Roman" w:eastAsia="Times New Roman" w:hAnsi="Times New Roman" w:cs="Times New Roman"/>
          <w:b w:val="0"/>
          <w:bCs w:val="0"/>
          <w:i w:val="0"/>
          <w:iCs w:val="0"/>
          <w:strike w:val="0"/>
          <w:color w:val="2E3238"/>
          <w:spacing w:val="0"/>
          <w:sz w:val="18"/>
          <w:szCs w:val="18"/>
          <w:u w:val="none"/>
          <w:rtl w:val="0"/>
          <w:lang w:bidi="tr"/>
        </w:rPr>
        <w:t>ölçüm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sonuçlarına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28"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132.-</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Sakine Öz’ün, Manisa’da hava kirliliğinin kaynağında azaltılması ve </w:t>
      </w:r>
      <w:r>
        <w:rPr>
          <w:rFonts w:ascii="Times New Roman" w:eastAsia="Times New Roman" w:hAnsi="Times New Roman" w:cs="Times New Roman"/>
          <w:b w:val="0"/>
          <w:bCs w:val="0"/>
          <w:i w:val="0"/>
          <w:iCs w:val="0"/>
          <w:strike w:val="0"/>
          <w:color w:val="2E3238"/>
          <w:spacing w:val="0"/>
          <w:sz w:val="18"/>
          <w:szCs w:val="18"/>
          <w:u w:val="none"/>
          <w:rtl w:val="0"/>
          <w:lang w:bidi="tr"/>
        </w:rPr>
        <w:t>dağıtımı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27"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133.-</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Vahap Seçer’in, Şanlıurfa’da belediye işçileri için inşa edilen bir konut </w:t>
      </w:r>
      <w:r>
        <w:rPr>
          <w:rFonts w:ascii="Times New Roman" w:eastAsia="Times New Roman" w:hAnsi="Times New Roman" w:cs="Times New Roman"/>
          <w:b w:val="0"/>
          <w:bCs w:val="0"/>
          <w:i w:val="0"/>
          <w:iCs w:val="0"/>
          <w:strike w:val="0"/>
          <w:color w:val="2E3238"/>
          <w:spacing w:val="0"/>
          <w:sz w:val="18"/>
          <w:szCs w:val="18"/>
          <w:u w:val="none"/>
          <w:rtl w:val="0"/>
          <w:lang w:bidi="tr"/>
        </w:rPr>
        <w:t>projesinde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yaşanan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27"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Kahramanmaraş’ın Dulkadiroğlu ilçesinde temizlik </w:t>
      </w:r>
      <w:r>
        <w:rPr>
          <w:rFonts w:ascii="Times New Roman" w:eastAsia="Times New Roman" w:hAnsi="Times New Roman" w:cs="Times New Roman"/>
          <w:b w:val="0"/>
          <w:bCs w:val="0"/>
          <w:i w:val="0"/>
          <w:iCs w:val="0"/>
          <w:strike w:val="0"/>
          <w:color w:val="2E3238"/>
          <w:spacing w:val="0"/>
          <w:sz w:val="18"/>
          <w:szCs w:val="18"/>
          <w:u w:val="none"/>
          <w:rtl w:val="0"/>
          <w:lang w:bidi="tr"/>
        </w:rPr>
        <w:t>işçilerine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GPS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cihazı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takıldığına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27"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27"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27"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İstanbul’da İstinye Bayırı’nda yer alan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araziye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27"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138.-</w:t>
      </w:r>
      <w:r>
        <w:rPr>
          <w:rFonts w:ascii="Times New Roman" w:eastAsia="Times New Roman" w:hAnsi="Times New Roman" w:cs="Times New Roman"/>
          <w:b w:val="0"/>
          <w:bCs w:val="0"/>
          <w:i w:val="0"/>
          <w:iCs w:val="0"/>
          <w:strike w:val="0"/>
          <w:color w:val="2E3238"/>
          <w:spacing w:val="0"/>
          <w:sz w:val="18"/>
          <w:szCs w:val="18"/>
          <w:u w:val="none"/>
          <w:rtl w:val="0"/>
        </w:rPr>
        <w:t xml:space="preserve"> Kocaeli Milletvekili Lütfü Türkkan’ın, Kocaeli’nin Körfez ilçesindeki motor sporları yarış </w:t>
      </w:r>
      <w:r>
        <w:rPr>
          <w:rFonts w:ascii="Times New Roman" w:eastAsia="Times New Roman" w:hAnsi="Times New Roman" w:cs="Times New Roman"/>
          <w:b w:val="0"/>
          <w:bCs w:val="0"/>
          <w:i w:val="0"/>
          <w:iCs w:val="0"/>
          <w:strike w:val="0"/>
          <w:color w:val="2E3238"/>
          <w:spacing w:val="0"/>
          <w:sz w:val="18"/>
          <w:szCs w:val="18"/>
          <w:u w:val="none"/>
          <w:rtl w:val="0"/>
          <w:lang w:bidi="tr"/>
        </w:rPr>
        <w:t>pistinin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sakinlerinde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oluşturduğu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rahatsızlığa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28"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139.-</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güvenlik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(7/62949)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28"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140.-</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denizlerdeki  kirliliğin  önlenmesi  için  yapılan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28" w:lineRule="atLeast"/>
        <w:ind w:left="0" w:right="-64"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141.-</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Hasan Ören’in, Manisa’nın Salihli ilçesinde bulunan bir mezbahaya ilişkin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7" w:after="0" w:line="227"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Osman  Taney  Korutürk’ün,  lobicilik  faaliyetleri  için  Vaşington </w:t>
      </w:r>
      <w:r>
        <w:rPr>
          <w:rFonts w:ascii="Times New Roman" w:eastAsia="Times New Roman" w:hAnsi="Times New Roman" w:cs="Times New Roman"/>
          <w:b w:val="0"/>
          <w:bCs w:val="0"/>
          <w:i w:val="0"/>
          <w:iCs w:val="0"/>
          <w:strike w:val="0"/>
          <w:color w:val="2E3238"/>
          <w:spacing w:val="0"/>
          <w:sz w:val="18"/>
          <w:szCs w:val="18"/>
          <w:u w:val="none"/>
          <w:rtl w:val="0"/>
          <w:lang w:bidi="tr"/>
        </w:rPr>
        <w:t>Büyükelçiliğince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sözleşmeye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28"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28"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Bihlun  Tamaylıgil’in,  2003-2015  yılları  arasında  yapılan  meslek </w:t>
      </w:r>
      <w:r>
        <w:rPr>
          <w:rFonts w:ascii="Times New Roman" w:eastAsia="Times New Roman" w:hAnsi="Times New Roman" w:cs="Times New Roman"/>
          <w:b w:val="0"/>
          <w:bCs w:val="0"/>
          <w:i w:val="0"/>
          <w:iCs w:val="0"/>
          <w:strike w:val="0"/>
          <w:color w:val="2E3238"/>
          <w:spacing w:val="0"/>
          <w:sz w:val="18"/>
          <w:szCs w:val="18"/>
          <w:u w:val="none"/>
          <w:rtl w:val="0"/>
          <w:lang w:bidi="tr"/>
        </w:rPr>
        <w:t>memuru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sınavlarına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59" w:after="0" w:line="244"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w:t>
      </w:r>
      <w:r>
        <w:rPr>
          <w:rFonts w:ascii="Times New Roman" w:eastAsia="Times New Roman" w:hAnsi="Times New Roman" w:cs="Times New Roman"/>
          <w:b w:val="0"/>
          <w:bCs w:val="0"/>
          <w:i w:val="0"/>
          <w:iCs w:val="0"/>
          <w:strike w:val="0"/>
          <w:color w:val="2E3238"/>
          <w:spacing w:val="0"/>
          <w:sz w:val="18"/>
          <w:szCs w:val="18"/>
          <w:u w:val="none"/>
          <w:rtl w:val="0"/>
          <w:lang w:bidi="tr"/>
        </w:rPr>
        <w:t>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Sezgin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Tanrıkulu’nun,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2013-2015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yılları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düzenlenen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147.-</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148.-</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yurt  dışında  yaşayan  vatandaşlara  ilişkin  Dışişleri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Ekonomi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(7/62959)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3"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Ekonomi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Ekonomi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152.-</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Ekonomi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153.-</w:t>
      </w:r>
      <w:r>
        <w:rPr>
          <w:rFonts w:ascii="Times New Roman" w:eastAsia="Times New Roman" w:hAnsi="Times New Roman" w:cs="Times New Roman"/>
          <w:b w:val="0"/>
          <w:bCs w:val="0"/>
          <w:i w:val="0"/>
          <w:iCs w:val="0"/>
          <w:strike w:val="0"/>
          <w:color w:val="2E3238"/>
          <w:spacing w:val="0"/>
          <w:sz w:val="18"/>
          <w:szCs w:val="18"/>
          <w:u w:val="none"/>
          <w:rtl w:val="0"/>
        </w:rPr>
        <w:t xml:space="preserve"> Gaziantep Milletvekili Mehmet Şeker’in, Gaziantep’te konut tüketicilerine yapılan doğal gaz </w:t>
      </w:r>
      <w:r>
        <w:rPr>
          <w:rFonts w:ascii="Times New Roman" w:eastAsia="Times New Roman" w:hAnsi="Times New Roman" w:cs="Times New Roman"/>
          <w:b w:val="0"/>
          <w:bCs w:val="0"/>
          <w:i w:val="0"/>
          <w:iCs w:val="0"/>
          <w:strike w:val="0"/>
          <w:color w:val="2E3238"/>
          <w:spacing w:val="0"/>
          <w:sz w:val="18"/>
          <w:szCs w:val="18"/>
          <w:u w:val="none"/>
          <w:rtl w:val="0"/>
          <w:lang w:bidi="tr"/>
        </w:rPr>
        <w:t>zammına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Enerji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Tabii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Kaynaklar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Enerji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Tabii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Kaynaklar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4"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155.-</w:t>
      </w:r>
      <w:r>
        <w:rPr>
          <w:rFonts w:ascii="Times New Roman" w:eastAsia="Times New Roman" w:hAnsi="Times New Roman" w:cs="Times New Roman"/>
          <w:b w:val="0"/>
          <w:bCs w:val="0"/>
          <w:i w:val="0"/>
          <w:iCs w:val="0"/>
          <w:strike w:val="0"/>
          <w:color w:val="2E3238"/>
          <w:spacing w:val="0"/>
          <w:sz w:val="18"/>
          <w:szCs w:val="18"/>
          <w:u w:val="none"/>
          <w:rtl w:val="0"/>
        </w:rPr>
        <w:t xml:space="preserve"> Tekirdağ Milletvekili Candan Yüceer’in, Trakya Bölgesi’nde doğal gaz fiyatlarına yapılan </w:t>
      </w:r>
      <w:r>
        <w:rPr>
          <w:rFonts w:ascii="Times New Roman" w:eastAsia="Times New Roman" w:hAnsi="Times New Roman" w:cs="Times New Roman"/>
          <w:b w:val="0"/>
          <w:bCs w:val="0"/>
          <w:i w:val="0"/>
          <w:iCs w:val="0"/>
          <w:strike w:val="0"/>
          <w:color w:val="2E3238"/>
          <w:spacing w:val="0"/>
          <w:sz w:val="18"/>
          <w:szCs w:val="18"/>
          <w:u w:val="none"/>
          <w:rtl w:val="0"/>
          <w:lang w:bidi="tr"/>
        </w:rPr>
        <w:t>zamma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Enerji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Tabii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Kaynaklar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156.-</w:t>
      </w:r>
      <w:r>
        <w:rPr>
          <w:rFonts w:ascii="Times New Roman" w:eastAsia="Times New Roman" w:hAnsi="Times New Roman" w:cs="Times New Roman"/>
          <w:b w:val="0"/>
          <w:bCs w:val="0"/>
          <w:i w:val="0"/>
          <w:iCs w:val="0"/>
          <w:strike w:val="0"/>
          <w:color w:val="2E3238"/>
          <w:spacing w:val="0"/>
          <w:sz w:val="18"/>
          <w:szCs w:val="18"/>
          <w:u w:val="none"/>
          <w:rtl w:val="0"/>
        </w:rPr>
        <w:t xml:space="preserve"> Kırklareli  Milletvekili  Turgut  Dibek’in,  Trakya  Bölgesi’nde  doğal  gaz  fiyatlarına  zam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Enerji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Tabii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Kaynaklar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kayıp-kaçak bedeli ve sayaç okuma </w:t>
      </w:r>
      <w:r>
        <w:rPr>
          <w:rFonts w:ascii="Times New Roman" w:eastAsia="Times New Roman" w:hAnsi="Times New Roman" w:cs="Times New Roman"/>
          <w:b w:val="0"/>
          <w:bCs w:val="0"/>
          <w:i w:val="0"/>
          <w:iCs w:val="0"/>
          <w:strike w:val="0"/>
          <w:color w:val="2E3238"/>
          <w:spacing w:val="0"/>
          <w:sz w:val="18"/>
          <w:szCs w:val="18"/>
          <w:u w:val="none"/>
          <w:rtl w:val="0"/>
          <w:lang w:bidi="tr"/>
        </w:rPr>
        <w:t>bedeliyle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yargı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uygulanmamasına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Enerji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Tabii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Kaynaklar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Enerji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Tabii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Kaynaklar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63"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w:t>
      </w:r>
      <w:r>
        <w:rPr>
          <w:rFonts w:ascii="Times New Roman" w:eastAsia="Times New Roman" w:hAnsi="Times New Roman" w:cs="Times New Roman"/>
          <w:b w:val="0"/>
          <w:bCs w:val="0"/>
          <w:i w:val="0"/>
          <w:iCs w:val="0"/>
          <w:strike w:val="0"/>
          <w:color w:val="2E3238"/>
          <w:spacing w:val="0"/>
          <w:sz w:val="18"/>
          <w:szCs w:val="18"/>
          <w:u w:val="none"/>
          <w:rtl w:val="0"/>
          <w:lang w:bidi="tr"/>
        </w:rPr>
        <w:t>2013-2015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yılları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düzenlenen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Enerji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Tabii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Kaynaklar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(7/62969)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160.-</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Enerji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Tabii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Kaynaklar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KKTC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dağıtılan </w:t>
      </w:r>
      <w:r>
        <w:rPr>
          <w:rFonts w:ascii="Times New Roman" w:eastAsia="Times New Roman" w:hAnsi="Times New Roman" w:cs="Times New Roman"/>
          <w:b w:val="0"/>
          <w:bCs w:val="0"/>
          <w:i w:val="0"/>
          <w:iCs w:val="0"/>
          <w:strike w:val="0"/>
          <w:color w:val="2E3238"/>
          <w:spacing w:val="0"/>
          <w:sz w:val="18"/>
          <w:szCs w:val="18"/>
          <w:u w:val="none"/>
          <w:rtl w:val="0"/>
          <w:lang w:bidi="tr"/>
        </w:rPr>
        <w:t>plaketlere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alınan </w:t>
      </w:r>
      <w:r>
        <w:rPr>
          <w:rFonts w:ascii="Times New Roman" w:eastAsia="Times New Roman" w:hAnsi="Times New Roman" w:cs="Times New Roman"/>
          <w:b w:val="0"/>
          <w:bCs w:val="0"/>
          <w:i w:val="0"/>
          <w:iCs w:val="0"/>
          <w:strike w:val="0"/>
          <w:color w:val="2E3238"/>
          <w:spacing w:val="0"/>
          <w:sz w:val="18"/>
          <w:szCs w:val="18"/>
          <w:u w:val="none"/>
          <w:rtl w:val="0"/>
          <w:lang w:bidi="tr"/>
        </w:rPr>
        <w:t>tasarruf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tedbirlerine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abone </w:t>
      </w:r>
      <w:r>
        <w:rPr>
          <w:rFonts w:ascii="Times New Roman" w:eastAsia="Times New Roman" w:hAnsi="Times New Roman" w:cs="Times New Roman"/>
          <w:b w:val="0"/>
          <w:bCs w:val="0"/>
          <w:i w:val="0"/>
          <w:iCs w:val="0"/>
          <w:strike w:val="0"/>
          <w:color w:val="2E3238"/>
          <w:spacing w:val="0"/>
          <w:sz w:val="18"/>
          <w:szCs w:val="18"/>
          <w:u w:val="none"/>
          <w:rtl w:val="0"/>
          <w:lang w:bidi="tr"/>
        </w:rPr>
        <w:t>olunan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süreli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yayınlara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Türk </w:t>
      </w:r>
      <w:r>
        <w:rPr>
          <w:rFonts w:ascii="Times New Roman" w:eastAsia="Times New Roman" w:hAnsi="Times New Roman" w:cs="Times New Roman"/>
          <w:b w:val="0"/>
          <w:bCs w:val="0"/>
          <w:i w:val="0"/>
          <w:iCs w:val="0"/>
          <w:strike w:val="0"/>
          <w:color w:val="2E3238"/>
          <w:spacing w:val="0"/>
          <w:sz w:val="18"/>
          <w:szCs w:val="18"/>
          <w:u w:val="none"/>
          <w:rtl w:val="0"/>
          <w:lang w:bidi="tr"/>
        </w:rPr>
        <w:t>Cumhuriyetleri,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dost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akraba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topluluklar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abone </w:t>
      </w:r>
      <w:r>
        <w:rPr>
          <w:rFonts w:ascii="Times New Roman" w:eastAsia="Times New Roman" w:hAnsi="Times New Roman" w:cs="Times New Roman"/>
          <w:b w:val="0"/>
          <w:bCs w:val="0"/>
          <w:i w:val="0"/>
          <w:iCs w:val="0"/>
          <w:strike w:val="0"/>
          <w:color w:val="2E3238"/>
          <w:spacing w:val="0"/>
          <w:sz w:val="18"/>
          <w:szCs w:val="18"/>
          <w:u w:val="none"/>
          <w:rtl w:val="0"/>
          <w:lang w:bidi="tr"/>
        </w:rPr>
        <w:t>olunan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gazetelere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(7/62979)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170.-</w:t>
      </w:r>
      <w:r>
        <w:rPr>
          <w:rFonts w:ascii="Times New Roman" w:eastAsia="Times New Roman" w:hAnsi="Times New Roman" w:cs="Times New Roman"/>
          <w:b w:val="0"/>
          <w:bCs w:val="0"/>
          <w:i w:val="0"/>
          <w:iCs w:val="0"/>
          <w:strike w:val="0"/>
          <w:color w:val="2E3238"/>
          <w:spacing w:val="0"/>
          <w:sz w:val="18"/>
          <w:szCs w:val="18"/>
          <w:u w:val="none"/>
          <w:rtl w:val="0"/>
        </w:rPr>
        <w:t xml:space="preserve"> Kocaeli Milletvekili Lütfü Türkkan’ın, Kocaeli’nin Körfez ilçesindeki motor sporları yarış </w:t>
      </w:r>
      <w:r>
        <w:rPr>
          <w:rFonts w:ascii="Times New Roman" w:eastAsia="Times New Roman" w:hAnsi="Times New Roman" w:cs="Times New Roman"/>
          <w:b w:val="0"/>
          <w:bCs w:val="0"/>
          <w:i w:val="0"/>
          <w:iCs w:val="0"/>
          <w:strike w:val="0"/>
          <w:color w:val="2E3238"/>
          <w:spacing w:val="0"/>
          <w:sz w:val="18"/>
          <w:szCs w:val="18"/>
          <w:u w:val="none"/>
          <w:rtl w:val="0"/>
          <w:lang w:bidi="tr"/>
        </w:rPr>
        <w:t>pistinin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sakinlerinde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oluşturduğu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rahatsızlığa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171.-</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172.-</w:t>
      </w:r>
      <w:r>
        <w:rPr>
          <w:rFonts w:ascii="Times New Roman" w:eastAsia="Times New Roman" w:hAnsi="Times New Roman" w:cs="Times New Roman"/>
          <w:b w:val="0"/>
          <w:bCs w:val="0"/>
          <w:i w:val="0"/>
          <w:iCs w:val="0"/>
          <w:strike w:val="0"/>
          <w:color w:val="2E3238"/>
          <w:spacing w:val="0"/>
          <w:sz w:val="18"/>
          <w:szCs w:val="18"/>
          <w:u w:val="none"/>
          <w:rtl w:val="0"/>
        </w:rPr>
        <w:t xml:space="preserve"> Hatay Milletvekili Adnan Şefik Çirkin’in, hizmete açılan spor tesislerinde görevlendirilen </w:t>
      </w:r>
      <w:r>
        <w:rPr>
          <w:rFonts w:ascii="Times New Roman" w:eastAsia="Times New Roman" w:hAnsi="Times New Roman" w:cs="Times New Roman"/>
          <w:b w:val="0"/>
          <w:bCs w:val="0"/>
          <w:i w:val="0"/>
          <w:iCs w:val="0"/>
          <w:strike w:val="0"/>
          <w:color w:val="2E3238"/>
          <w:spacing w:val="0"/>
          <w:sz w:val="18"/>
          <w:szCs w:val="18"/>
          <w:u w:val="none"/>
          <w:rtl w:val="0"/>
          <w:lang w:bidi="tr"/>
        </w:rPr>
        <w:t>antrenör,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öğretmeni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yöneticilere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59" w:after="0" w:line="244" w:lineRule="atLeast"/>
        <w:ind w:left="0" w:right="-4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173.-</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w:t>
      </w:r>
      <w:r>
        <w:rPr>
          <w:rFonts w:ascii="Times New Roman" w:eastAsia="Times New Roman" w:hAnsi="Times New Roman" w:cs="Times New Roman"/>
          <w:b w:val="0"/>
          <w:bCs w:val="0"/>
          <w:i w:val="0"/>
          <w:iCs w:val="0"/>
          <w:strike w:val="0"/>
          <w:color w:val="2E3238"/>
          <w:spacing w:val="0"/>
          <w:sz w:val="18"/>
          <w:szCs w:val="18"/>
          <w:u w:val="none"/>
          <w:rtl w:val="0"/>
          <w:lang w:bidi="tr"/>
        </w:rPr>
        <w:t>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Oğan’ın,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Iğdır’daki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KYK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yurtlarındaki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fiziki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imkansızlıklara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yurtlarda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kalanların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Spor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174.-</w:t>
      </w:r>
      <w:r>
        <w:rPr>
          <w:rFonts w:ascii="Times New Roman" w:eastAsia="Times New Roman" w:hAnsi="Times New Roman" w:cs="Times New Roman"/>
          <w:b w:val="0"/>
          <w:bCs w:val="0"/>
          <w:i w:val="0"/>
          <w:iCs w:val="0"/>
          <w:strike w:val="0"/>
          <w:color w:val="2E3238"/>
          <w:spacing w:val="0"/>
          <w:sz w:val="18"/>
          <w:szCs w:val="18"/>
          <w:u w:val="none"/>
          <w:rtl w:val="0"/>
        </w:rPr>
        <w:t xml:space="preserve"> Kütahya  Milletvekili  İdris  Bal’ın,  hibrit  tohumlara  ilişkin  Gıda,  Tarım  ve  Hayvancılık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03.03.2015)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175.-</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tarım  alanlarındaki  azalmaya  ve  ekimi  yasaklanan </w:t>
      </w:r>
      <w:r>
        <w:rPr>
          <w:rFonts w:ascii="Times New Roman" w:eastAsia="Times New Roman" w:hAnsi="Times New Roman" w:cs="Times New Roman"/>
          <w:b w:val="0"/>
          <w:bCs w:val="0"/>
          <w:i w:val="0"/>
          <w:iCs w:val="0"/>
          <w:strike w:val="0"/>
          <w:color w:val="2E3238"/>
          <w:spacing w:val="0"/>
          <w:sz w:val="18"/>
          <w:szCs w:val="18"/>
          <w:u w:val="none"/>
          <w:rtl w:val="0"/>
          <w:lang w:bidi="tr"/>
        </w:rPr>
        <w:t>ürünlerin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ekilen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alternatif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ürünlerine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3"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179.-</w:t>
      </w:r>
      <w:r>
        <w:rPr>
          <w:rFonts w:ascii="Times New Roman" w:eastAsia="Times New Roman" w:hAnsi="Times New Roman" w:cs="Times New Roman"/>
          <w:b w:val="0"/>
          <w:bCs w:val="0"/>
          <w:i w:val="0"/>
          <w:iCs w:val="0"/>
          <w:strike w:val="0"/>
          <w:color w:val="2E3238"/>
          <w:spacing w:val="0"/>
          <w:sz w:val="18"/>
          <w:szCs w:val="18"/>
          <w:u w:val="none"/>
          <w:rtl w:val="0"/>
        </w:rPr>
        <w:t xml:space="preserve"> Antalya Milletvekili Mehmet Günal’ın, Türkiye Tarım Kredi Kooperatifi Merkez Birliği </w:t>
      </w:r>
      <w:r>
        <w:rPr>
          <w:rFonts w:ascii="Times New Roman" w:eastAsia="Times New Roman" w:hAnsi="Times New Roman" w:cs="Times New Roman"/>
          <w:b w:val="0"/>
          <w:bCs w:val="0"/>
          <w:i w:val="0"/>
          <w:iCs w:val="0"/>
          <w:strike w:val="0"/>
          <w:color w:val="2E3238"/>
          <w:spacing w:val="0"/>
          <w:sz w:val="18"/>
          <w:szCs w:val="18"/>
          <w:u w:val="none"/>
          <w:rtl w:val="0"/>
          <w:lang w:bidi="tr"/>
        </w:rPr>
        <w:t>yönetim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üyeleri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çeşitli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(7/62989)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180.-</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besicilikte kullanılan yem bitkilerine ve besicilere </w:t>
      </w:r>
      <w:r>
        <w:rPr>
          <w:rFonts w:ascii="Times New Roman" w:eastAsia="Times New Roman" w:hAnsi="Times New Roman" w:cs="Times New Roman"/>
          <w:b w:val="0"/>
          <w:bCs w:val="0"/>
          <w:i w:val="0"/>
          <w:iCs w:val="0"/>
          <w:strike w:val="0"/>
          <w:color w:val="2E3238"/>
          <w:spacing w:val="0"/>
          <w:sz w:val="18"/>
          <w:szCs w:val="18"/>
          <w:u w:val="none"/>
          <w:rtl w:val="0"/>
          <w:lang w:bidi="tr"/>
        </w:rPr>
        <w:t>verilen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teşviklere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181.-</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KKTC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182.-</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abone </w:t>
      </w:r>
      <w:r>
        <w:rPr>
          <w:rFonts w:ascii="Times New Roman" w:eastAsia="Times New Roman" w:hAnsi="Times New Roman" w:cs="Times New Roman"/>
          <w:b w:val="0"/>
          <w:bCs w:val="0"/>
          <w:i w:val="0"/>
          <w:iCs w:val="0"/>
          <w:strike w:val="0"/>
          <w:color w:val="2E3238"/>
          <w:spacing w:val="0"/>
          <w:sz w:val="18"/>
          <w:szCs w:val="18"/>
          <w:u w:val="none"/>
          <w:rtl w:val="0"/>
          <w:lang w:bidi="tr"/>
        </w:rPr>
        <w:t>olunan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gazetelere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183.-</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Eskişehir’in  Alpu  ilçesinden  geçen  Porsuk </w:t>
      </w:r>
      <w:r>
        <w:rPr>
          <w:rFonts w:ascii="Times New Roman" w:eastAsia="Times New Roman" w:hAnsi="Times New Roman" w:cs="Times New Roman"/>
          <w:b w:val="0"/>
          <w:bCs w:val="0"/>
          <w:i w:val="0"/>
          <w:iCs w:val="0"/>
          <w:strike w:val="0"/>
          <w:color w:val="2E3238"/>
          <w:spacing w:val="0"/>
          <w:sz w:val="18"/>
          <w:szCs w:val="18"/>
          <w:u w:val="none"/>
          <w:rtl w:val="0"/>
          <w:lang w:bidi="tr"/>
        </w:rPr>
        <w:t>Çayı’ndaki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ölümü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Türk </w:t>
      </w:r>
      <w:r>
        <w:rPr>
          <w:rFonts w:ascii="Times New Roman" w:eastAsia="Times New Roman" w:hAnsi="Times New Roman" w:cs="Times New Roman"/>
          <w:b w:val="0"/>
          <w:bCs w:val="0"/>
          <w:i w:val="0"/>
          <w:iCs w:val="0"/>
          <w:strike w:val="0"/>
          <w:color w:val="2E3238"/>
          <w:spacing w:val="0"/>
          <w:sz w:val="18"/>
          <w:szCs w:val="18"/>
          <w:u w:val="none"/>
          <w:rtl w:val="0"/>
          <w:lang w:bidi="tr"/>
        </w:rPr>
        <w:t>Cumhuriyetleri,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dost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akraba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topluluklar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2010-2015 yılları arasında yaptırılan tarım sigortası </w:t>
      </w:r>
      <w:r>
        <w:rPr>
          <w:rFonts w:ascii="Times New Roman" w:eastAsia="Times New Roman" w:hAnsi="Times New Roman" w:cs="Times New Roman"/>
          <w:b w:val="0"/>
          <w:bCs w:val="0"/>
          <w:i w:val="0"/>
          <w:iCs w:val="0"/>
          <w:strike w:val="0"/>
          <w:color w:val="2E3238"/>
          <w:spacing w:val="0"/>
          <w:sz w:val="18"/>
          <w:szCs w:val="18"/>
          <w:u w:val="none"/>
          <w:rtl w:val="0"/>
          <w:lang w:bidi="tr"/>
        </w:rPr>
        <w:t>verilerine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dağıtılan </w:t>
      </w:r>
      <w:r>
        <w:rPr>
          <w:rFonts w:ascii="Times New Roman" w:eastAsia="Times New Roman" w:hAnsi="Times New Roman" w:cs="Times New Roman"/>
          <w:b w:val="0"/>
          <w:bCs w:val="0"/>
          <w:i w:val="0"/>
          <w:iCs w:val="0"/>
          <w:strike w:val="0"/>
          <w:color w:val="2E3238"/>
          <w:spacing w:val="0"/>
          <w:sz w:val="18"/>
          <w:szCs w:val="18"/>
          <w:u w:val="none"/>
          <w:rtl w:val="0"/>
          <w:lang w:bidi="tr"/>
        </w:rPr>
        <w:t>plaketlere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63"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w:t>
      </w:r>
      <w:r>
        <w:rPr>
          <w:rFonts w:ascii="Times New Roman" w:eastAsia="Times New Roman" w:hAnsi="Times New Roman" w:cs="Times New Roman"/>
          <w:b w:val="0"/>
          <w:bCs w:val="0"/>
          <w:i w:val="0"/>
          <w:iCs w:val="0"/>
          <w:strike w:val="0"/>
          <w:color w:val="2E3238"/>
          <w:spacing w:val="0"/>
          <w:sz w:val="18"/>
          <w:szCs w:val="18"/>
          <w:u w:val="none"/>
          <w:rtl w:val="0"/>
          <w:lang w:bidi="tr"/>
        </w:rPr>
        <w:t>kanlık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tasarruf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tedbirlerine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abone </w:t>
      </w:r>
      <w:r>
        <w:rPr>
          <w:rFonts w:ascii="Times New Roman" w:eastAsia="Times New Roman" w:hAnsi="Times New Roman" w:cs="Times New Roman"/>
          <w:b w:val="0"/>
          <w:bCs w:val="0"/>
          <w:i w:val="0"/>
          <w:iCs w:val="0"/>
          <w:strike w:val="0"/>
          <w:color w:val="2E3238"/>
          <w:spacing w:val="0"/>
          <w:sz w:val="18"/>
          <w:szCs w:val="18"/>
          <w:u w:val="none"/>
          <w:rtl w:val="0"/>
          <w:lang w:bidi="tr"/>
        </w:rPr>
        <w:t>olunan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süreli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yayınlara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(7/62999)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192.-</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KKTC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193.-</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abone </w:t>
      </w:r>
      <w:r>
        <w:rPr>
          <w:rFonts w:ascii="Times New Roman" w:eastAsia="Times New Roman" w:hAnsi="Times New Roman" w:cs="Times New Roman"/>
          <w:b w:val="0"/>
          <w:bCs w:val="0"/>
          <w:i w:val="0"/>
          <w:iCs w:val="0"/>
          <w:strike w:val="0"/>
          <w:color w:val="2E3238"/>
          <w:spacing w:val="0"/>
          <w:sz w:val="18"/>
          <w:szCs w:val="18"/>
          <w:u w:val="none"/>
          <w:rtl w:val="0"/>
          <w:lang w:bidi="tr"/>
        </w:rPr>
        <w:t>olunan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süreli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yayınlara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alınan </w:t>
      </w:r>
      <w:r>
        <w:rPr>
          <w:rFonts w:ascii="Times New Roman" w:eastAsia="Times New Roman" w:hAnsi="Times New Roman" w:cs="Times New Roman"/>
          <w:b w:val="0"/>
          <w:bCs w:val="0"/>
          <w:i w:val="0"/>
          <w:iCs w:val="0"/>
          <w:strike w:val="0"/>
          <w:color w:val="2E3238"/>
          <w:spacing w:val="0"/>
          <w:sz w:val="18"/>
          <w:szCs w:val="18"/>
          <w:u w:val="none"/>
          <w:rtl w:val="0"/>
          <w:lang w:bidi="tr"/>
        </w:rPr>
        <w:t>tasarruf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tedbirlerine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Türk </w:t>
      </w:r>
      <w:r>
        <w:rPr>
          <w:rFonts w:ascii="Times New Roman" w:eastAsia="Times New Roman" w:hAnsi="Times New Roman" w:cs="Times New Roman"/>
          <w:b w:val="0"/>
          <w:bCs w:val="0"/>
          <w:i w:val="0"/>
          <w:iCs w:val="0"/>
          <w:strike w:val="0"/>
          <w:color w:val="2E3238"/>
          <w:spacing w:val="0"/>
          <w:sz w:val="18"/>
          <w:szCs w:val="18"/>
          <w:u w:val="none"/>
          <w:rtl w:val="0"/>
          <w:lang w:bidi="tr"/>
        </w:rPr>
        <w:t>Cumhuriyetleri,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dost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akraba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topluluklar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abone </w:t>
      </w:r>
      <w:r>
        <w:rPr>
          <w:rFonts w:ascii="Times New Roman" w:eastAsia="Times New Roman" w:hAnsi="Times New Roman" w:cs="Times New Roman"/>
          <w:b w:val="0"/>
          <w:bCs w:val="0"/>
          <w:i w:val="0"/>
          <w:iCs w:val="0"/>
          <w:strike w:val="0"/>
          <w:color w:val="2E3238"/>
          <w:spacing w:val="0"/>
          <w:sz w:val="18"/>
          <w:szCs w:val="18"/>
          <w:u w:val="none"/>
          <w:rtl w:val="0"/>
          <w:lang w:bidi="tr"/>
        </w:rPr>
        <w:t>olunan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gazetelere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dağıtılan </w:t>
      </w:r>
      <w:r>
        <w:rPr>
          <w:rFonts w:ascii="Times New Roman" w:eastAsia="Times New Roman" w:hAnsi="Times New Roman" w:cs="Times New Roman"/>
          <w:b w:val="0"/>
          <w:bCs w:val="0"/>
          <w:i w:val="0"/>
          <w:iCs w:val="0"/>
          <w:strike w:val="0"/>
          <w:color w:val="2E3238"/>
          <w:spacing w:val="0"/>
          <w:sz w:val="18"/>
          <w:szCs w:val="18"/>
          <w:u w:val="none"/>
          <w:rtl w:val="0"/>
          <w:lang w:bidi="tr"/>
        </w:rPr>
        <w:t>plaketlere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198.-</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güvenlik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199.-</w:t>
      </w:r>
      <w:r>
        <w:rPr>
          <w:rFonts w:ascii="Times New Roman" w:eastAsia="Times New Roman" w:hAnsi="Times New Roman" w:cs="Times New Roman"/>
          <w:b w:val="0"/>
          <w:bCs w:val="0"/>
          <w:i w:val="0"/>
          <w:iCs w:val="0"/>
          <w:strike w:val="0"/>
          <w:color w:val="2E3238"/>
          <w:spacing w:val="0"/>
          <w:sz w:val="18"/>
          <w:szCs w:val="18"/>
          <w:u w:val="none"/>
          <w:rtl w:val="0"/>
        </w:rPr>
        <w:t xml:space="preserve"> Kocaeli Milletvekili Mehmet Hilal Kaplan’ın, Kocaeli Vali Yardımcısı’nın bir milletvekili </w:t>
      </w:r>
      <w:r>
        <w:rPr>
          <w:rFonts w:ascii="Times New Roman" w:eastAsia="Times New Roman" w:hAnsi="Times New Roman" w:cs="Times New Roman"/>
          <w:b w:val="0"/>
          <w:bCs w:val="0"/>
          <w:i w:val="0"/>
          <w:iCs w:val="0"/>
          <w:strike w:val="0"/>
          <w:color w:val="2E3238"/>
          <w:spacing w:val="0"/>
          <w:sz w:val="18"/>
          <w:szCs w:val="18"/>
          <w:u w:val="none"/>
          <w:rtl w:val="0"/>
          <w:lang w:bidi="tr"/>
        </w:rPr>
        <w:t>aday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adayı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destek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istemesine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(7/63009)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05.03.2015)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200.-</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Nursel Aydoğan’ın, Diyarbakır’da hakkında koruma tedbiri alınan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kadından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karakola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imza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vermesinin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istenmesine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05.03.2015)</w:t>
      </w:r>
    </w:p>
    <w:p>
      <w:pPr>
        <w:bidi w:val="0"/>
        <w:spacing w:before="457" w:after="0" w:line="245"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201.-</w:t>
      </w:r>
      <w:r>
        <w:rPr>
          <w:rFonts w:ascii="Times New Roman" w:eastAsia="Times New Roman" w:hAnsi="Times New Roman" w:cs="Times New Roman"/>
          <w:b w:val="0"/>
          <w:bCs w:val="0"/>
          <w:i w:val="0"/>
          <w:iCs w:val="0"/>
          <w:strike w:val="0"/>
          <w:color w:val="2E3238"/>
          <w:spacing w:val="0"/>
          <w:sz w:val="18"/>
          <w:szCs w:val="18"/>
          <w:u w:val="none"/>
          <w:rtl w:val="0"/>
        </w:rPr>
        <w:t xml:space="preserve"> Antalya Milletvek</w:t>
      </w:r>
      <w:r>
        <w:rPr>
          <w:rFonts w:ascii="Times New Roman" w:eastAsia="Times New Roman" w:hAnsi="Times New Roman" w:cs="Times New Roman"/>
          <w:b w:val="0"/>
          <w:bCs w:val="0"/>
          <w:i w:val="0"/>
          <w:iCs w:val="0"/>
          <w:strike w:val="0"/>
          <w:color w:val="2E3238"/>
          <w:spacing w:val="0"/>
          <w:sz w:val="18"/>
          <w:szCs w:val="18"/>
          <w:u w:val="none"/>
          <w:rtl w:val="0"/>
          <w:lang w:bidi="tr"/>
        </w:rPr>
        <w:t>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Gürkut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Acar’ın,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Ankara’da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Atatürk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Meydanı’nın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onarımının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06.03.2015)</w:t>
      </w:r>
    </w:p>
    <w:p>
      <w:pPr>
        <w:bidi w:val="0"/>
        <w:spacing w:before="19" w:after="0" w:line="245"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Süleyman Çelebi’nin, İzmir Valiliğinin almış olduğu bir karara ilişkin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11.03.2015)</w:t>
      </w:r>
    </w:p>
    <w:p>
      <w:pPr>
        <w:bidi w:val="0"/>
        <w:spacing w:before="19" w:after="0" w:line="246"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203.-</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Ardahan’daki okulların su sorununa ilişkin İçişleri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6"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204.-</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Kars, Iğdır ve Ağrı’daki okulların su sorununa ilişkin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6"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205.-</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Erzurum’daki okulların su sorununa ilişkin İçişleri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5"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206.-</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Kars’ta  bozulan  köy  yollarına  ilişkin  İçişleri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45"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207.-</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Ardahan’daki belediyelerin ödenek ihtiyacına ilişkin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45"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208.-</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Kars, Iğdır ve Ağrı’daki belediyelerin ödenek ihtiyacına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209.-</w:t>
      </w:r>
      <w:r>
        <w:rPr>
          <w:rFonts w:ascii="Times New Roman" w:eastAsia="Times New Roman" w:hAnsi="Times New Roman" w:cs="Times New Roman"/>
          <w:b w:val="0"/>
          <w:bCs w:val="0"/>
          <w:i w:val="0"/>
          <w:iCs w:val="0"/>
          <w:strike w:val="0"/>
          <w:color w:val="2E3238"/>
          <w:spacing w:val="0"/>
          <w:sz w:val="18"/>
          <w:szCs w:val="18"/>
          <w:u w:val="none"/>
          <w:rtl w:val="0"/>
        </w:rPr>
        <w:t xml:space="preserve"> Yalova Milletvekili Muharrem İnce’nin, Emniyet Genel Müdürlüğü bünyesinde görev yapan </w:t>
      </w:r>
      <w:r>
        <w:rPr>
          <w:rFonts w:ascii="Times New Roman" w:eastAsia="Times New Roman" w:hAnsi="Times New Roman" w:cs="Times New Roman"/>
          <w:b w:val="0"/>
          <w:bCs w:val="0"/>
          <w:i w:val="0"/>
          <w:iCs w:val="0"/>
          <w:strike w:val="0"/>
          <w:color w:val="2E3238"/>
          <w:spacing w:val="0"/>
          <w:sz w:val="18"/>
          <w:szCs w:val="18"/>
          <w:u w:val="none"/>
          <w:rtl w:val="0"/>
          <w:lang w:bidi="tr"/>
        </w:rPr>
        <w:t>sivil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memurların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özlük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(7/63019)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210.-</w:t>
      </w:r>
      <w:r>
        <w:rPr>
          <w:rFonts w:ascii="Times New Roman" w:eastAsia="Times New Roman" w:hAnsi="Times New Roman" w:cs="Times New Roman"/>
          <w:b w:val="0"/>
          <w:bCs w:val="0"/>
          <w:i w:val="0"/>
          <w:iCs w:val="0"/>
          <w:strike w:val="0"/>
          <w:color w:val="2E3238"/>
          <w:spacing w:val="0"/>
          <w:sz w:val="18"/>
          <w:szCs w:val="18"/>
          <w:u w:val="none"/>
          <w:rtl w:val="0"/>
        </w:rPr>
        <w:t xml:space="preserve"> Muğla  Milletvekili  Nurettin  Demir’in,  Genelkurmay  Seferberlik  Tetkik  Kurulunda  bir </w:t>
      </w:r>
      <w:r>
        <w:rPr>
          <w:rFonts w:ascii="Times New Roman" w:eastAsia="Times New Roman" w:hAnsi="Times New Roman" w:cs="Times New Roman"/>
          <w:b w:val="0"/>
          <w:bCs w:val="0"/>
          <w:i w:val="0"/>
          <w:iCs w:val="0"/>
          <w:strike w:val="0"/>
          <w:color w:val="2E3238"/>
          <w:spacing w:val="0"/>
          <w:sz w:val="18"/>
          <w:szCs w:val="18"/>
          <w:u w:val="none"/>
          <w:rtl w:val="0"/>
          <w:lang w:bidi="tr"/>
        </w:rPr>
        <w:t>soruşturma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kapsamında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212.-</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Malatya’da yeni kullanılmaya başlanan trambüslerden </w:t>
      </w:r>
      <w:r>
        <w:rPr>
          <w:rFonts w:ascii="Times New Roman" w:eastAsia="Times New Roman" w:hAnsi="Times New Roman" w:cs="Times New Roman"/>
          <w:b w:val="0"/>
          <w:bCs w:val="0"/>
          <w:i w:val="0"/>
          <w:iCs w:val="0"/>
          <w:strike w:val="0"/>
          <w:color w:val="2E3238"/>
          <w:spacing w:val="0"/>
          <w:sz w:val="18"/>
          <w:szCs w:val="18"/>
          <w:u w:val="none"/>
          <w:rtl w:val="0"/>
          <w:lang w:bidi="tr"/>
        </w:rPr>
        <w:t>birinin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Ege Denizi’nde Türk karasularının üç millik kısmının </w:t>
      </w:r>
      <w:r>
        <w:rPr>
          <w:rFonts w:ascii="Times New Roman" w:eastAsia="Times New Roman" w:hAnsi="Times New Roman" w:cs="Times New Roman"/>
          <w:b w:val="0"/>
          <w:bCs w:val="0"/>
          <w:i w:val="0"/>
          <w:iCs w:val="0"/>
          <w:strike w:val="0"/>
          <w:color w:val="2E3238"/>
          <w:spacing w:val="0"/>
          <w:sz w:val="18"/>
          <w:szCs w:val="18"/>
          <w:u w:val="none"/>
          <w:rtl w:val="0"/>
          <w:lang w:bidi="tr"/>
        </w:rPr>
        <w:t>ötesine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geçilemediğine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İstanbul’da bazı ilçelerin başta bonzai olmak üzere </w:t>
      </w:r>
      <w:r>
        <w:rPr>
          <w:rFonts w:ascii="Times New Roman" w:eastAsia="Times New Roman" w:hAnsi="Times New Roman" w:cs="Times New Roman"/>
          <w:b w:val="0"/>
          <w:bCs w:val="0"/>
          <w:i w:val="0"/>
          <w:iCs w:val="0"/>
          <w:strike w:val="0"/>
          <w:color w:val="2E3238"/>
          <w:spacing w:val="0"/>
          <w:sz w:val="18"/>
          <w:szCs w:val="18"/>
          <w:u w:val="none"/>
          <w:rtl w:val="0"/>
          <w:lang w:bidi="tr"/>
        </w:rPr>
        <w:t>uyuşturucu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merkezi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geldiğine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59" w:after="0" w:line="244"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Mersin’in bazı mahallelerind</w:t>
      </w:r>
      <w:r>
        <w:rPr>
          <w:rFonts w:ascii="Times New Roman" w:eastAsia="Times New Roman" w:hAnsi="Times New Roman" w:cs="Times New Roman"/>
          <w:b w:val="0"/>
          <w:bCs w:val="0"/>
          <w:i w:val="0"/>
          <w:iCs w:val="0"/>
          <w:strike w:val="0"/>
          <w:color w:val="2E3238"/>
          <w:spacing w:val="0"/>
          <w:sz w:val="18"/>
          <w:szCs w:val="18"/>
          <w:u w:val="none"/>
          <w:rtl w:val="0"/>
          <w:lang w:bidi="tr"/>
        </w:rPr>
        <w:t>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bölücü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terör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örgütü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esnafın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kepenk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kapatmaya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zorlandığı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kaçak kazılara ilişkin İçişleri Bakanı’ndan yazılı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219.-</w:t>
      </w:r>
      <w:r>
        <w:rPr>
          <w:rFonts w:ascii="Times New Roman" w:eastAsia="Times New Roman" w:hAnsi="Times New Roman" w:cs="Times New Roman"/>
          <w:b w:val="0"/>
          <w:bCs w:val="0"/>
          <w:i w:val="0"/>
          <w:iCs w:val="0"/>
          <w:strike w:val="0"/>
          <w:color w:val="2E3238"/>
          <w:spacing w:val="0"/>
          <w:sz w:val="18"/>
          <w:szCs w:val="18"/>
          <w:u w:val="none"/>
          <w:rtl w:val="0"/>
        </w:rPr>
        <w:t xml:space="preserve"> Kocaeli Milletvekili Lütfü Türkkan’ın, Kocaeli’nin Körfez ilçesindeki motor sporları yarış </w:t>
      </w:r>
      <w:r>
        <w:rPr>
          <w:rFonts w:ascii="Times New Roman" w:eastAsia="Times New Roman" w:hAnsi="Times New Roman" w:cs="Times New Roman"/>
          <w:b w:val="0"/>
          <w:bCs w:val="0"/>
          <w:i w:val="0"/>
          <w:iCs w:val="0"/>
          <w:strike w:val="0"/>
          <w:color w:val="2E3238"/>
          <w:spacing w:val="0"/>
          <w:sz w:val="18"/>
          <w:szCs w:val="18"/>
          <w:u w:val="none"/>
          <w:rtl w:val="0"/>
          <w:lang w:bidi="tr"/>
        </w:rPr>
        <w:t>pistinin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sakinlerinde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oluşturduğu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rahatsızlığa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(7/63029)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220.-</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PKK’nın  faaliyetleri  nedeniyle  zarar  gören </w:t>
      </w:r>
      <w:r>
        <w:rPr>
          <w:rFonts w:ascii="Times New Roman" w:eastAsia="Times New Roman" w:hAnsi="Times New Roman" w:cs="Times New Roman"/>
          <w:b w:val="0"/>
          <w:bCs w:val="0"/>
          <w:i w:val="0"/>
          <w:iCs w:val="0"/>
          <w:strike w:val="0"/>
          <w:color w:val="2E3238"/>
          <w:spacing w:val="0"/>
          <w:sz w:val="18"/>
          <w:szCs w:val="18"/>
          <w:u w:val="none"/>
          <w:rtl w:val="0"/>
          <w:lang w:bidi="tr"/>
        </w:rPr>
        <w:t>vatandaşlara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yılda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PKK’ya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operasyonlara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221.-</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İnternet Kafelerin Şartlarının İyileştirilmesi Eylem </w:t>
      </w:r>
      <w:r>
        <w:rPr>
          <w:rFonts w:ascii="Times New Roman" w:eastAsia="Times New Roman" w:hAnsi="Times New Roman" w:cs="Times New Roman"/>
          <w:b w:val="0"/>
          <w:bCs w:val="0"/>
          <w:i w:val="0"/>
          <w:iCs w:val="0"/>
          <w:strike w:val="0"/>
          <w:color w:val="2E3238"/>
          <w:spacing w:val="0"/>
          <w:sz w:val="18"/>
          <w:szCs w:val="18"/>
          <w:u w:val="none"/>
          <w:rtl w:val="0"/>
          <w:lang w:bidi="tr"/>
        </w:rPr>
        <w:t>Planı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kapsamında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hedeflenen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amaçlara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9"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abone </w:t>
      </w:r>
      <w:r>
        <w:rPr>
          <w:rFonts w:ascii="Times New Roman" w:eastAsia="Times New Roman" w:hAnsi="Times New Roman" w:cs="Times New Roman"/>
          <w:b w:val="0"/>
          <w:bCs w:val="0"/>
          <w:i w:val="0"/>
          <w:iCs w:val="0"/>
          <w:strike w:val="0"/>
          <w:color w:val="2E3238"/>
          <w:spacing w:val="0"/>
          <w:sz w:val="18"/>
          <w:szCs w:val="18"/>
          <w:u w:val="none"/>
          <w:rtl w:val="0"/>
          <w:lang w:bidi="tr"/>
        </w:rPr>
        <w:t>olunan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süreli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yayınlara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abone </w:t>
      </w:r>
      <w:r>
        <w:rPr>
          <w:rFonts w:ascii="Times New Roman" w:eastAsia="Times New Roman" w:hAnsi="Times New Roman" w:cs="Times New Roman"/>
          <w:b w:val="0"/>
          <w:bCs w:val="0"/>
          <w:i w:val="0"/>
          <w:iCs w:val="0"/>
          <w:strike w:val="0"/>
          <w:color w:val="2E3238"/>
          <w:spacing w:val="0"/>
          <w:sz w:val="18"/>
          <w:szCs w:val="18"/>
          <w:u w:val="none"/>
          <w:rtl w:val="0"/>
          <w:lang w:bidi="tr"/>
        </w:rPr>
        <w:t>olunan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gazetelere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alınan </w:t>
      </w:r>
      <w:r>
        <w:rPr>
          <w:rFonts w:ascii="Times New Roman" w:eastAsia="Times New Roman" w:hAnsi="Times New Roman" w:cs="Times New Roman"/>
          <w:b w:val="0"/>
          <w:bCs w:val="0"/>
          <w:i w:val="0"/>
          <w:iCs w:val="0"/>
          <w:strike w:val="0"/>
          <w:color w:val="2E3238"/>
          <w:spacing w:val="0"/>
          <w:sz w:val="18"/>
          <w:szCs w:val="18"/>
          <w:u w:val="none"/>
          <w:rtl w:val="0"/>
          <w:lang w:bidi="tr"/>
        </w:rPr>
        <w:t>tasarruf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tedbirlerine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Türk </w:t>
      </w:r>
      <w:r>
        <w:rPr>
          <w:rFonts w:ascii="Times New Roman" w:eastAsia="Times New Roman" w:hAnsi="Times New Roman" w:cs="Times New Roman"/>
          <w:b w:val="0"/>
          <w:bCs w:val="0"/>
          <w:i w:val="0"/>
          <w:iCs w:val="0"/>
          <w:strike w:val="0"/>
          <w:color w:val="2E3238"/>
          <w:spacing w:val="0"/>
          <w:sz w:val="18"/>
          <w:szCs w:val="18"/>
          <w:u w:val="none"/>
          <w:rtl w:val="0"/>
          <w:lang w:bidi="tr"/>
        </w:rPr>
        <w:t>Cumhuriyetleri,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dost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akraba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topluluklar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yeni yapılacak binalarda sabit internet altyapısı </w:t>
      </w:r>
      <w:r>
        <w:rPr>
          <w:rFonts w:ascii="Times New Roman" w:eastAsia="Times New Roman" w:hAnsi="Times New Roman" w:cs="Times New Roman"/>
          <w:b w:val="0"/>
          <w:bCs w:val="0"/>
          <w:i w:val="0"/>
          <w:iCs w:val="0"/>
          <w:strike w:val="0"/>
          <w:color w:val="2E3238"/>
          <w:spacing w:val="0"/>
          <w:sz w:val="18"/>
          <w:szCs w:val="18"/>
          <w:u w:val="none"/>
          <w:rtl w:val="0"/>
          <w:lang w:bidi="tr"/>
        </w:rPr>
        <w:t>bulunmasının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zorunlu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getirileceği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(7/63039)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230.-</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5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231.-</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Emine Ülker Tarhan’ın, İzmir’de bir siyasi parti kongresinde Bakanlığa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Anadolu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Filarmoni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Orkestrasının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konsere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18" w:after="0" w:line="235"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232.-</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Kars’ta turizmle ilgili çeşitli faaliyetlere ilişkin Kültür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3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233.-</w:t>
      </w:r>
      <w:r>
        <w:rPr>
          <w:rFonts w:ascii="Times New Roman" w:eastAsia="Times New Roman" w:hAnsi="Times New Roman" w:cs="Times New Roman"/>
          <w:b w:val="0"/>
          <w:bCs w:val="0"/>
          <w:i w:val="0"/>
          <w:iCs w:val="0"/>
          <w:strike w:val="0"/>
          <w:color w:val="2E3238"/>
          <w:spacing w:val="0"/>
          <w:sz w:val="18"/>
          <w:szCs w:val="18"/>
          <w:u w:val="none"/>
          <w:rtl w:val="0"/>
        </w:rPr>
        <w:t xml:space="preserve"> Bursa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Sena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Kaleli’nin,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Bursa’nın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turizm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açısından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tanıtılmasına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turizm </w:t>
      </w:r>
      <w:r>
        <w:rPr>
          <w:rFonts w:ascii="Times New Roman" w:eastAsia="Times New Roman" w:hAnsi="Times New Roman" w:cs="Times New Roman"/>
          <w:b w:val="0"/>
          <w:bCs w:val="0"/>
          <w:i w:val="0"/>
          <w:iCs w:val="0"/>
          <w:strike w:val="0"/>
          <w:color w:val="2E3238"/>
          <w:spacing w:val="0"/>
          <w:sz w:val="18"/>
          <w:szCs w:val="18"/>
          <w:u w:val="none"/>
          <w:rtl w:val="0"/>
          <w:lang w:bidi="tr"/>
        </w:rPr>
        <w:t>projelerine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29" w:after="0" w:line="23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234.-</w:t>
      </w:r>
      <w:r>
        <w:rPr>
          <w:rFonts w:ascii="Times New Roman" w:eastAsia="Times New Roman" w:hAnsi="Times New Roman" w:cs="Times New Roman"/>
          <w:b w:val="0"/>
          <w:bCs w:val="0"/>
          <w:i w:val="0"/>
          <w:iCs w:val="0"/>
          <w:strike w:val="0"/>
          <w:color w:val="2E3238"/>
          <w:spacing w:val="0"/>
          <w:sz w:val="18"/>
          <w:szCs w:val="18"/>
          <w:u w:val="none"/>
          <w:rtl w:val="0"/>
        </w:rPr>
        <w:t xml:space="preserve"> Çanakkale  Milletvekili  Mustafa  Serdar  Soydan’ın,  Çanakkale</w:t>
      </w:r>
      <w:r>
        <w:rPr>
          <w:rFonts w:ascii="Times New Roman" w:eastAsia="Times New Roman" w:hAnsi="Times New Roman" w:cs="Times New Roman"/>
          <w:b w:val="0"/>
          <w:bCs w:val="0"/>
          <w:i w:val="0"/>
          <w:iCs w:val="0"/>
          <w:strike w:val="0"/>
          <w:color w:val="2E3238"/>
          <w:spacing w:val="0"/>
          <w:sz w:val="18"/>
          <w:szCs w:val="18"/>
          <w:u w:val="none"/>
          <w:rtl w:val="0"/>
          <w:lang w:bidi="tr"/>
        </w:rPr>
        <w:t>’de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Şehitler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Abidesi’nin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altındaki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müzenin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onarımına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ülkemizin bilim, sanat ve felsefe gelişimine katkı </w:t>
      </w:r>
      <w:r>
        <w:rPr>
          <w:rFonts w:ascii="Times New Roman" w:eastAsia="Times New Roman" w:hAnsi="Times New Roman" w:cs="Times New Roman"/>
          <w:b w:val="0"/>
          <w:bCs w:val="0"/>
          <w:i w:val="0"/>
          <w:iCs w:val="0"/>
          <w:strike w:val="0"/>
          <w:color w:val="2E3238"/>
          <w:spacing w:val="0"/>
          <w:sz w:val="18"/>
          <w:szCs w:val="18"/>
          <w:u w:val="none"/>
          <w:rtl w:val="0"/>
          <w:lang w:bidi="tr"/>
        </w:rPr>
        <w:t>sağlayacak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dağıtılan </w:t>
      </w:r>
      <w:r>
        <w:rPr>
          <w:rFonts w:ascii="Times New Roman" w:eastAsia="Times New Roman" w:hAnsi="Times New Roman" w:cs="Times New Roman"/>
          <w:b w:val="0"/>
          <w:bCs w:val="0"/>
          <w:i w:val="0"/>
          <w:iCs w:val="0"/>
          <w:strike w:val="0"/>
          <w:color w:val="2E3238"/>
          <w:spacing w:val="0"/>
          <w:sz w:val="18"/>
          <w:szCs w:val="18"/>
          <w:u w:val="none"/>
          <w:rtl w:val="0"/>
          <w:lang w:bidi="tr"/>
        </w:rPr>
        <w:t>plaketlere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(7/63049)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240.-</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2003-2015 yılları arasında haksız yakalama, haksız </w:t>
      </w:r>
      <w:r>
        <w:rPr>
          <w:rFonts w:ascii="Times New Roman" w:eastAsia="Times New Roman" w:hAnsi="Times New Roman" w:cs="Times New Roman"/>
          <w:b w:val="0"/>
          <w:bCs w:val="0"/>
          <w:i w:val="0"/>
          <w:iCs w:val="0"/>
          <w:strike w:val="0"/>
          <w:color w:val="2E3238"/>
          <w:spacing w:val="0"/>
          <w:sz w:val="18"/>
          <w:szCs w:val="18"/>
          <w:u w:val="none"/>
          <w:rtl w:val="0"/>
          <w:lang w:bidi="tr"/>
        </w:rPr>
        <w:t>arama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haksız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tutuklama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nedeniyle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ödenen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tazminatlara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dağıtılan </w:t>
      </w:r>
      <w:r>
        <w:rPr>
          <w:rFonts w:ascii="Times New Roman" w:eastAsia="Times New Roman" w:hAnsi="Times New Roman" w:cs="Times New Roman"/>
          <w:b w:val="0"/>
          <w:bCs w:val="0"/>
          <w:i w:val="0"/>
          <w:iCs w:val="0"/>
          <w:strike w:val="0"/>
          <w:color w:val="2E3238"/>
          <w:spacing w:val="0"/>
          <w:sz w:val="18"/>
          <w:szCs w:val="18"/>
          <w:u w:val="none"/>
          <w:rtl w:val="0"/>
          <w:lang w:bidi="tr"/>
        </w:rPr>
        <w:t>plaketlere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harcamalara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Bakanlık ile bağlı kurum ve kuruluşlarca KKTC ile </w:t>
      </w:r>
      <w:r>
        <w:rPr>
          <w:rFonts w:ascii="Times New Roman" w:eastAsia="Times New Roman" w:hAnsi="Times New Roman" w:cs="Times New Roman"/>
          <w:b w:val="0"/>
          <w:bCs w:val="0"/>
          <w:i w:val="0"/>
          <w:iCs w:val="0"/>
          <w:strike w:val="0"/>
          <w:color w:val="2E3238"/>
          <w:spacing w:val="0"/>
          <w:sz w:val="18"/>
          <w:szCs w:val="18"/>
          <w:u w:val="none"/>
          <w:rtl w:val="0"/>
          <w:lang w:bidi="tr"/>
        </w:rPr>
        <w:t>ortak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59" w:after="0" w:line="244"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246.-</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w:t>
      </w:r>
      <w:r>
        <w:rPr>
          <w:rFonts w:ascii="Times New Roman" w:eastAsia="Times New Roman" w:hAnsi="Times New Roman" w:cs="Times New Roman"/>
          <w:b w:val="0"/>
          <w:bCs w:val="0"/>
          <w:i w:val="0"/>
          <w:iCs w:val="0"/>
          <w:strike w:val="0"/>
          <w:color w:val="2E3238"/>
          <w:spacing w:val="0"/>
          <w:sz w:val="18"/>
          <w:szCs w:val="18"/>
          <w:u w:val="none"/>
          <w:rtl w:val="0"/>
          <w:lang w:bidi="tr"/>
        </w:rPr>
        <w:t>temizlik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247.-</w:t>
      </w:r>
      <w:r>
        <w:rPr>
          <w:rFonts w:ascii="Times New Roman" w:eastAsia="Times New Roman" w:hAnsi="Times New Roman" w:cs="Times New Roman"/>
          <w:b w:val="0"/>
          <w:bCs w:val="0"/>
          <w:i w:val="0"/>
          <w:iCs w:val="0"/>
          <w:strike w:val="0"/>
          <w:color w:val="2E3238"/>
          <w:spacing w:val="0"/>
          <w:sz w:val="18"/>
          <w:szCs w:val="18"/>
          <w:u w:val="none"/>
          <w:rtl w:val="0"/>
        </w:rPr>
        <w:t xml:space="preserve"> Kocaeli Milletvekili Lütfü Türkkan’ın, Kocaeli’nin Kandıra ilçesine bağlı köylerdeki 2/B </w:t>
      </w:r>
      <w:r>
        <w:rPr>
          <w:rFonts w:ascii="Times New Roman" w:eastAsia="Times New Roman" w:hAnsi="Times New Roman" w:cs="Times New Roman"/>
          <w:b w:val="0"/>
          <w:bCs w:val="0"/>
          <w:i w:val="0"/>
          <w:iCs w:val="0"/>
          <w:strike w:val="0"/>
          <w:color w:val="2E3238"/>
          <w:spacing w:val="0"/>
          <w:sz w:val="18"/>
          <w:szCs w:val="18"/>
          <w:u w:val="none"/>
          <w:rtl w:val="0"/>
          <w:lang w:bidi="tr"/>
        </w:rPr>
        <w:t>arazileri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248.-</w:t>
      </w:r>
      <w:r>
        <w:rPr>
          <w:rFonts w:ascii="Times New Roman" w:eastAsia="Times New Roman" w:hAnsi="Times New Roman" w:cs="Times New Roman"/>
          <w:b w:val="0"/>
          <w:bCs w:val="0"/>
          <w:i w:val="0"/>
          <w:iCs w:val="0"/>
          <w:strike w:val="0"/>
          <w:color w:val="2E3238"/>
          <w:spacing w:val="0"/>
          <w:sz w:val="18"/>
          <w:szCs w:val="18"/>
          <w:u w:val="none"/>
          <w:rtl w:val="0"/>
        </w:rPr>
        <w:t xml:space="preserve"> Gaziantep  Milletvekili  Mehmet  Şeker’in,  Gaziantep’te  temizlik  görevlisi  bulunmayan </w:t>
      </w:r>
      <w:r>
        <w:rPr>
          <w:rFonts w:ascii="Times New Roman" w:eastAsia="Times New Roman" w:hAnsi="Times New Roman" w:cs="Times New Roman"/>
          <w:b w:val="0"/>
          <w:bCs w:val="0"/>
          <w:i w:val="0"/>
          <w:iCs w:val="0"/>
          <w:strike w:val="0"/>
          <w:color w:val="2E3238"/>
          <w:spacing w:val="0"/>
          <w:sz w:val="18"/>
          <w:szCs w:val="18"/>
          <w:u w:val="none"/>
          <w:rtl w:val="0"/>
          <w:lang w:bidi="tr"/>
        </w:rPr>
        <w:t>okullara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06.03.2015)</w:t>
      </w:r>
    </w:p>
    <w:p>
      <w:pPr>
        <w:bidi w:val="0"/>
        <w:spacing w:before="18"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249.-</w:t>
      </w:r>
      <w:r>
        <w:rPr>
          <w:rFonts w:ascii="Times New Roman" w:eastAsia="Times New Roman" w:hAnsi="Times New Roman" w:cs="Times New Roman"/>
          <w:b w:val="0"/>
          <w:bCs w:val="0"/>
          <w:i w:val="0"/>
          <w:iCs w:val="0"/>
          <w:strike w:val="0"/>
          <w:color w:val="2E3238"/>
          <w:spacing w:val="0"/>
          <w:sz w:val="18"/>
          <w:szCs w:val="18"/>
          <w:u w:val="none"/>
          <w:rtl w:val="0"/>
        </w:rPr>
        <w:t xml:space="preserve"> Şırnak  Milletvekili  Faysal  Sarıyıldız’ın,  Şırnak’ın  Cizre  ilçesinin  YGS  sınav  merkezi </w:t>
      </w:r>
      <w:r>
        <w:rPr>
          <w:rFonts w:ascii="Times New Roman" w:eastAsia="Times New Roman" w:hAnsi="Times New Roman" w:cs="Times New Roman"/>
          <w:b w:val="0"/>
          <w:bCs w:val="0"/>
          <w:i w:val="0"/>
          <w:iCs w:val="0"/>
          <w:strike w:val="0"/>
          <w:color w:val="2E3238"/>
          <w:spacing w:val="0"/>
          <w:sz w:val="18"/>
          <w:szCs w:val="18"/>
          <w:u w:val="none"/>
          <w:rtl w:val="0"/>
          <w:lang w:bidi="tr"/>
        </w:rPr>
        <w:t>listesinden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çıkarılmasına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öğrencilerin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mağduriyetine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(7/63059)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10.03.2015)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bir  derneğin  İstanbul’daki  okullarda  faaliyet </w:t>
      </w:r>
      <w:r>
        <w:rPr>
          <w:rFonts w:ascii="Times New Roman" w:eastAsia="Times New Roman" w:hAnsi="Times New Roman" w:cs="Times New Roman"/>
          <w:b w:val="0"/>
          <w:bCs w:val="0"/>
          <w:i w:val="0"/>
          <w:iCs w:val="0"/>
          <w:strike w:val="0"/>
          <w:color w:val="2E3238"/>
          <w:spacing w:val="0"/>
          <w:sz w:val="18"/>
          <w:szCs w:val="18"/>
          <w:u w:val="none"/>
          <w:rtl w:val="0"/>
          <w:lang w:bidi="tr"/>
        </w:rPr>
        <w:t>göstermesine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verildiğine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18" w:after="0" w:line="244"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Kadir Gökmen Öğüt’ün, İstanbul’da okullarda bir derneğin kısa film </w:t>
      </w:r>
      <w:r>
        <w:rPr>
          <w:rFonts w:ascii="Times New Roman" w:eastAsia="Times New Roman" w:hAnsi="Times New Roman" w:cs="Times New Roman"/>
          <w:b w:val="0"/>
          <w:bCs w:val="0"/>
          <w:i w:val="0"/>
          <w:iCs w:val="0"/>
          <w:strike w:val="0"/>
          <w:color w:val="2E3238"/>
          <w:spacing w:val="0"/>
          <w:sz w:val="18"/>
          <w:szCs w:val="18"/>
          <w:u w:val="none"/>
          <w:rtl w:val="0"/>
          <w:lang w:bidi="tr"/>
        </w:rPr>
        <w:t>senaryo</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yarışması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faaliyetine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252.-</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Namık  Havutça’nın,  Balıkesir’de  bir  eğitim  sendikası  tarafından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18" w:after="0" w:line="243"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253.-</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son beş yılda Ardahan’da okuryazar belgesi alan kişilere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254.-</w:t>
      </w:r>
      <w:r>
        <w:rPr>
          <w:rFonts w:ascii="Times New Roman" w:eastAsia="Times New Roman" w:hAnsi="Times New Roman" w:cs="Times New Roman"/>
          <w:b w:val="0"/>
          <w:bCs w:val="0"/>
          <w:i w:val="0"/>
          <w:iCs w:val="0"/>
          <w:strike w:val="0"/>
          <w:color w:val="2E3238"/>
          <w:spacing w:val="0"/>
          <w:sz w:val="18"/>
          <w:szCs w:val="18"/>
          <w:u w:val="none"/>
          <w:rtl w:val="0"/>
        </w:rPr>
        <w:t xml:space="preserve"> Bursa Milletvekili Sena Kaleli’nin, Bursa’da eğitim verilen ilk ve orta dereceli okullara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okullardaki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öğrenci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255.-</w:t>
      </w:r>
      <w:r>
        <w:rPr>
          <w:rFonts w:ascii="Times New Roman" w:eastAsia="Times New Roman" w:hAnsi="Times New Roman" w:cs="Times New Roman"/>
          <w:b w:val="0"/>
          <w:bCs w:val="0"/>
          <w:i w:val="0"/>
          <w:iCs w:val="0"/>
          <w:strike w:val="0"/>
          <w:color w:val="2E3238"/>
          <w:spacing w:val="0"/>
          <w:sz w:val="18"/>
          <w:szCs w:val="18"/>
          <w:u w:val="none"/>
          <w:rtl w:val="0"/>
        </w:rPr>
        <w:t xml:space="preserve"> Bursa Milletvekili Aykan Erdemir’in, Tokat Halil Rıfat Paşa Ortaokulunda yaşandığı iddia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nefret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suçlarının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önlenmesine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256.-</w:t>
      </w:r>
      <w:r>
        <w:rPr>
          <w:rFonts w:ascii="Times New Roman" w:eastAsia="Times New Roman" w:hAnsi="Times New Roman" w:cs="Times New Roman"/>
          <w:b w:val="0"/>
          <w:bCs w:val="0"/>
          <w:i w:val="0"/>
          <w:iCs w:val="0"/>
          <w:strike w:val="0"/>
          <w:color w:val="2E3238"/>
          <w:spacing w:val="0"/>
          <w:sz w:val="18"/>
          <w:szCs w:val="18"/>
          <w:u w:val="none"/>
          <w:rtl w:val="0"/>
        </w:rPr>
        <w:t xml:space="preserve"> Giresun Milletvekili Selahattin Karaahmetoğlu’nun, Giresun’un Bulancak ilçesine sağlık </w:t>
      </w:r>
      <w:r>
        <w:rPr>
          <w:rFonts w:ascii="Times New Roman" w:eastAsia="Times New Roman" w:hAnsi="Times New Roman" w:cs="Times New Roman"/>
          <w:b w:val="0"/>
          <w:bCs w:val="0"/>
          <w:i w:val="0"/>
          <w:iCs w:val="0"/>
          <w:strike w:val="0"/>
          <w:color w:val="2E3238"/>
          <w:spacing w:val="0"/>
          <w:sz w:val="18"/>
          <w:szCs w:val="18"/>
          <w:u w:val="none"/>
          <w:rtl w:val="0"/>
          <w:lang w:bidi="tr"/>
        </w:rPr>
        <w:t>meslek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lisesi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257.-</w:t>
      </w:r>
      <w:r>
        <w:rPr>
          <w:rFonts w:ascii="Times New Roman" w:eastAsia="Times New Roman" w:hAnsi="Times New Roman" w:cs="Times New Roman"/>
          <w:b w:val="0"/>
          <w:bCs w:val="0"/>
          <w:i w:val="0"/>
          <w:iCs w:val="0"/>
          <w:strike w:val="0"/>
          <w:color w:val="2E3238"/>
          <w:spacing w:val="0"/>
          <w:sz w:val="18"/>
          <w:szCs w:val="18"/>
          <w:u w:val="none"/>
          <w:rtl w:val="0"/>
        </w:rPr>
        <w:t xml:space="preserve"> Hatay Milletvekili Mehmet Ali Ediboğlu’nun, özel eğitim kurumlarında kullanılması zorunlu </w:t>
      </w:r>
      <w:r>
        <w:rPr>
          <w:rFonts w:ascii="Times New Roman" w:eastAsia="Times New Roman" w:hAnsi="Times New Roman" w:cs="Times New Roman"/>
          <w:b w:val="0"/>
          <w:bCs w:val="0"/>
          <w:i w:val="0"/>
          <w:iCs w:val="0"/>
          <w:strike w:val="0"/>
          <w:color w:val="2E3238"/>
          <w:spacing w:val="0"/>
          <w:sz w:val="18"/>
          <w:szCs w:val="18"/>
          <w:u w:val="none"/>
          <w:rtl w:val="0"/>
          <w:lang w:bidi="tr"/>
        </w:rPr>
        <w:t>tutulan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Damar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Tanıma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Sistemi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4"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Levent  Gök’ün,  ÖSYM  tarafından  yapılan  sınavlarda  öğrencilere </w:t>
      </w:r>
      <w:r>
        <w:rPr>
          <w:rFonts w:ascii="Times New Roman" w:eastAsia="Times New Roman" w:hAnsi="Times New Roman" w:cs="Times New Roman"/>
          <w:b w:val="0"/>
          <w:bCs w:val="0"/>
          <w:i w:val="0"/>
          <w:iCs w:val="0"/>
          <w:strike w:val="0"/>
          <w:color w:val="2E3238"/>
          <w:spacing w:val="0"/>
          <w:sz w:val="18"/>
          <w:szCs w:val="18"/>
          <w:u w:val="none"/>
          <w:rtl w:val="0"/>
          <w:lang w:bidi="tr"/>
        </w:rPr>
        <w:t>dağıtılan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sınav</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gereçlerinin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temin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firmalara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temin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usulüne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259.-</w:t>
      </w:r>
      <w:r>
        <w:rPr>
          <w:rFonts w:ascii="Times New Roman" w:eastAsia="Times New Roman" w:hAnsi="Times New Roman" w:cs="Times New Roman"/>
          <w:b w:val="0"/>
          <w:bCs w:val="0"/>
          <w:i w:val="0"/>
          <w:iCs w:val="0"/>
          <w:strike w:val="0"/>
          <w:color w:val="2E3238"/>
          <w:spacing w:val="0"/>
          <w:sz w:val="18"/>
          <w:szCs w:val="18"/>
          <w:u w:val="none"/>
          <w:rtl w:val="0"/>
        </w:rPr>
        <w:t xml:space="preserve"> Giresun  Milletvekili  Selahattin  Karaahmetoğlu’nun,  Giresun  Bulancak  Ticaret  Meslek </w:t>
      </w:r>
      <w:r>
        <w:rPr>
          <w:rFonts w:ascii="Times New Roman" w:eastAsia="Times New Roman" w:hAnsi="Times New Roman" w:cs="Times New Roman"/>
          <w:b w:val="0"/>
          <w:bCs w:val="0"/>
          <w:i w:val="0"/>
          <w:iCs w:val="0"/>
          <w:strike w:val="0"/>
          <w:color w:val="2E3238"/>
          <w:spacing w:val="0"/>
          <w:sz w:val="18"/>
          <w:szCs w:val="18"/>
          <w:u w:val="none"/>
          <w:rtl w:val="0"/>
          <w:lang w:bidi="tr"/>
        </w:rPr>
        <w:t>Lisesinin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ihtiyacına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(7/63069)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457"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Sezgin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Tanrıkulu’nun,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öğretmenin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öğrencilerine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söylediği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Fatih Projesi’nin maliyetine ve dağıtılan </w:t>
      </w:r>
      <w:r>
        <w:rPr>
          <w:rFonts w:ascii="Times New Roman" w:eastAsia="Times New Roman" w:hAnsi="Times New Roman" w:cs="Times New Roman"/>
          <w:b w:val="0"/>
          <w:bCs w:val="0"/>
          <w:i w:val="0"/>
          <w:iCs w:val="0"/>
          <w:strike w:val="0"/>
          <w:color w:val="2E3238"/>
          <w:spacing w:val="0"/>
          <w:sz w:val="18"/>
          <w:szCs w:val="18"/>
          <w:u w:val="none"/>
          <w:rtl w:val="0"/>
          <w:lang w:bidi="tr"/>
        </w:rPr>
        <w:t>tabletlerin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niteliklerine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2013 ve 2014 yıllarında okulu terk eden öğrenci </w:t>
      </w:r>
      <w:r>
        <w:rPr>
          <w:rFonts w:ascii="Times New Roman" w:eastAsia="Times New Roman" w:hAnsi="Times New Roman" w:cs="Times New Roman"/>
          <w:b w:val="0"/>
          <w:bCs w:val="0"/>
          <w:i w:val="0"/>
          <w:iCs w:val="0"/>
          <w:strike w:val="0"/>
          <w:color w:val="2E3238"/>
          <w:spacing w:val="0"/>
          <w:sz w:val="18"/>
          <w:szCs w:val="18"/>
          <w:u w:val="none"/>
          <w:rtl w:val="0"/>
          <w:lang w:bidi="tr"/>
        </w:rPr>
        <w:t>istatistiklerine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266.-</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267.-</w:t>
      </w:r>
      <w:r>
        <w:rPr>
          <w:rFonts w:ascii="Times New Roman" w:eastAsia="Times New Roman" w:hAnsi="Times New Roman" w:cs="Times New Roman"/>
          <w:b w:val="0"/>
          <w:bCs w:val="0"/>
          <w:i w:val="0"/>
          <w:iCs w:val="0"/>
          <w:strike w:val="0"/>
          <w:color w:val="2E3238"/>
          <w:spacing w:val="0"/>
          <w:sz w:val="18"/>
          <w:szCs w:val="18"/>
          <w:u w:val="none"/>
          <w:rtl w:val="0"/>
        </w:rPr>
        <w:t xml:space="preserve"> Tekirdağ  Milletvekili  Bülent  Belen’in,  Tekirdağ’ın  Çerkezköy  ilçesinde  bir  ortaokulda </w:t>
      </w:r>
      <w:r>
        <w:rPr>
          <w:rFonts w:ascii="Times New Roman" w:eastAsia="Times New Roman" w:hAnsi="Times New Roman" w:cs="Times New Roman"/>
          <w:b w:val="0"/>
          <w:bCs w:val="0"/>
          <w:i w:val="0"/>
          <w:iCs w:val="0"/>
          <w:strike w:val="0"/>
          <w:color w:val="2E3238"/>
          <w:spacing w:val="0"/>
          <w:sz w:val="18"/>
          <w:szCs w:val="18"/>
          <w:u w:val="none"/>
          <w:rtl w:val="0"/>
          <w:lang w:bidi="tr"/>
        </w:rPr>
        <w:t>yaşandığı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olaylara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müdürüne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268.-</w:t>
      </w:r>
      <w:r>
        <w:rPr>
          <w:rFonts w:ascii="Times New Roman" w:eastAsia="Times New Roman" w:hAnsi="Times New Roman" w:cs="Times New Roman"/>
          <w:b w:val="0"/>
          <w:bCs w:val="0"/>
          <w:i w:val="0"/>
          <w:iCs w:val="0"/>
          <w:strike w:val="0"/>
          <w:color w:val="2E3238"/>
          <w:spacing w:val="0"/>
          <w:sz w:val="18"/>
          <w:szCs w:val="18"/>
          <w:u w:val="none"/>
          <w:rtl w:val="0"/>
        </w:rPr>
        <w:t xml:space="preserve"> Batman Milletvekili Ayla Akat Ata’nın, 2011 yılında yapılan eğitim kurumları yöneticiliği </w:t>
      </w:r>
      <w:r>
        <w:rPr>
          <w:rFonts w:ascii="Times New Roman" w:eastAsia="Times New Roman" w:hAnsi="Times New Roman" w:cs="Times New Roman"/>
          <w:b w:val="0"/>
          <w:bCs w:val="0"/>
          <w:i w:val="0"/>
          <w:iCs w:val="0"/>
          <w:strike w:val="0"/>
          <w:color w:val="2E3238"/>
          <w:spacing w:val="0"/>
          <w:sz w:val="18"/>
          <w:szCs w:val="18"/>
          <w:u w:val="none"/>
          <w:rtl w:val="0"/>
          <w:lang w:bidi="tr"/>
        </w:rPr>
        <w:t>sınavını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Batman’dan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kazanan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eğitimcilerin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atamalarının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269.-</w:t>
      </w:r>
      <w:r>
        <w:rPr>
          <w:rFonts w:ascii="Times New Roman" w:eastAsia="Times New Roman" w:hAnsi="Times New Roman" w:cs="Times New Roman"/>
          <w:b w:val="0"/>
          <w:bCs w:val="0"/>
          <w:i w:val="0"/>
          <w:iCs w:val="0"/>
          <w:strike w:val="0"/>
          <w:color w:val="2E3238"/>
          <w:spacing w:val="0"/>
          <w:sz w:val="18"/>
          <w:szCs w:val="18"/>
          <w:u w:val="none"/>
          <w:rtl w:val="0"/>
        </w:rPr>
        <w:t xml:space="preserve"> Hakkâri  Milletvekili  Adil  Zozani’nin,  Hakkari’nin  Şemdinli  ilçesine  bağlı  bir  köyde </w:t>
      </w:r>
      <w:r>
        <w:rPr>
          <w:rFonts w:ascii="Times New Roman" w:eastAsia="Times New Roman" w:hAnsi="Times New Roman" w:cs="Times New Roman"/>
          <w:b w:val="0"/>
          <w:bCs w:val="0"/>
          <w:i w:val="0"/>
          <w:iCs w:val="0"/>
          <w:strike w:val="0"/>
          <w:color w:val="2E3238"/>
          <w:spacing w:val="0"/>
          <w:sz w:val="18"/>
          <w:szCs w:val="18"/>
          <w:u w:val="none"/>
          <w:rtl w:val="0"/>
          <w:lang w:bidi="tr"/>
        </w:rPr>
        <w:t>askerlerin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ateş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sonucu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vatandaşın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yaşamını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yitirdiği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olayın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soruşturulmasına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Savunma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(7/63079)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09.03.2015)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Savunma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9" w:after="0" w:line="245"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271.-</w:t>
      </w:r>
      <w:r>
        <w:rPr>
          <w:rFonts w:ascii="Times New Roman" w:eastAsia="Times New Roman" w:hAnsi="Times New Roman" w:cs="Times New Roman"/>
          <w:b w:val="0"/>
          <w:bCs w:val="0"/>
          <w:i w:val="0"/>
          <w:iCs w:val="0"/>
          <w:strike w:val="0"/>
          <w:color w:val="2E3238"/>
          <w:spacing w:val="0"/>
          <w:sz w:val="18"/>
          <w:szCs w:val="18"/>
          <w:u w:val="none"/>
          <w:rtl w:val="0"/>
        </w:rPr>
        <w:t xml:space="preserve"> Batman Milletvekili Ayla Akat Ata’nın, asker ölümlerine ilişkin Milli Savunma Bakanı’ndan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9" w:after="0" w:line="246"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Savunma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5"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Savunma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463" w:after="0" w:line="24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Çanakkale  Boğaz  Komutanlığından  mühimmat </w:t>
      </w:r>
      <w:r>
        <w:rPr>
          <w:rFonts w:ascii="Times New Roman" w:eastAsia="Times New Roman" w:hAnsi="Times New Roman" w:cs="Times New Roman"/>
          <w:b w:val="0"/>
          <w:bCs w:val="0"/>
          <w:i w:val="0"/>
          <w:iCs w:val="0"/>
          <w:strike w:val="0"/>
          <w:color w:val="2E3238"/>
          <w:spacing w:val="0"/>
          <w:sz w:val="18"/>
          <w:szCs w:val="18"/>
          <w:u w:val="none"/>
          <w:rtl w:val="0"/>
          <w:lang w:bidi="tr"/>
        </w:rPr>
        <w:t>almak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firkateyndeki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astsubayın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Savunma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275.-</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Savunma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Eskişehir’in  Alpu  ilçesinden  geçen  Porsuk </w:t>
      </w:r>
      <w:r>
        <w:rPr>
          <w:rFonts w:ascii="Times New Roman" w:eastAsia="Times New Roman" w:hAnsi="Times New Roman" w:cs="Times New Roman"/>
          <w:b w:val="0"/>
          <w:bCs w:val="0"/>
          <w:i w:val="0"/>
          <w:iCs w:val="0"/>
          <w:strike w:val="0"/>
          <w:color w:val="2E3238"/>
          <w:spacing w:val="0"/>
          <w:sz w:val="18"/>
          <w:szCs w:val="18"/>
          <w:u w:val="none"/>
          <w:rtl w:val="0"/>
          <w:lang w:bidi="tr"/>
        </w:rPr>
        <w:t>Çayı’ndaki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ölümü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(7/63089)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280.-</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güvenlik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281.-</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denizlerdeki  kirliliğin  önlenmesi  için  yapılan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282.-</w:t>
      </w:r>
      <w:r>
        <w:rPr>
          <w:rFonts w:ascii="Times New Roman" w:eastAsia="Times New Roman" w:hAnsi="Times New Roman" w:cs="Times New Roman"/>
          <w:b w:val="0"/>
          <w:bCs w:val="0"/>
          <w:i w:val="0"/>
          <w:iCs w:val="0"/>
          <w:strike w:val="0"/>
          <w:color w:val="2E3238"/>
          <w:spacing w:val="0"/>
          <w:sz w:val="18"/>
          <w:szCs w:val="18"/>
          <w:u w:val="none"/>
          <w:rtl w:val="0"/>
        </w:rPr>
        <w:t xml:space="preserve"> Tokat  Milletvekili  Orhan  Düzgün’ün,  Tokat’ın  Zile  ilçesinde  bulunan  Çekerek  Irmağı </w:t>
      </w:r>
      <w:r>
        <w:rPr>
          <w:rFonts w:ascii="Times New Roman" w:eastAsia="Times New Roman" w:hAnsi="Times New Roman" w:cs="Times New Roman"/>
          <w:b w:val="0"/>
          <w:bCs w:val="0"/>
          <w:i w:val="0"/>
          <w:iCs w:val="0"/>
          <w:strike w:val="0"/>
          <w:color w:val="2E3238"/>
          <w:spacing w:val="0"/>
          <w:sz w:val="18"/>
          <w:szCs w:val="18"/>
          <w:u w:val="none"/>
          <w:rtl w:val="0"/>
          <w:lang w:bidi="tr"/>
        </w:rPr>
        <w:t>üzerinde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planlanan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HES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psikolojik </w:t>
      </w:r>
      <w:r>
        <w:rPr>
          <w:rFonts w:ascii="Times New Roman" w:eastAsia="Times New Roman" w:hAnsi="Times New Roman" w:cs="Times New Roman"/>
          <w:b w:val="0"/>
          <w:bCs w:val="0"/>
          <w:i w:val="0"/>
          <w:iCs w:val="0"/>
          <w:strike w:val="0"/>
          <w:color w:val="2E3238"/>
          <w:spacing w:val="0"/>
          <w:sz w:val="18"/>
          <w:szCs w:val="18"/>
          <w:u w:val="none"/>
          <w:rtl w:val="0"/>
          <w:lang w:bidi="tr"/>
        </w:rPr>
        <w:t>rahatsızlıklar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nedeniyle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başvuran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03.03.2015)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284.-</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Ardahan’da göğüs hastalıkları alanında uzman doktor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efor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cihazı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ihtiyacının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giderilmesine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06.03.2015)</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285.-</w:t>
      </w:r>
      <w:r>
        <w:rPr>
          <w:rFonts w:ascii="Times New Roman" w:eastAsia="Times New Roman" w:hAnsi="Times New Roman" w:cs="Times New Roman"/>
          <w:b w:val="0"/>
          <w:bCs w:val="0"/>
          <w:i w:val="0"/>
          <w:iCs w:val="0"/>
          <w:strike w:val="0"/>
          <w:color w:val="2E3238"/>
          <w:spacing w:val="0"/>
          <w:sz w:val="18"/>
          <w:szCs w:val="18"/>
          <w:u w:val="none"/>
          <w:rtl w:val="0"/>
        </w:rPr>
        <w:t xml:space="preserve"> Ardahan Milletvekili Ensar Öğüt’ün, Ardahan Devlet Hastanesine anjiyo ve efor cihazı </w:t>
      </w:r>
      <w:r>
        <w:rPr>
          <w:rFonts w:ascii="Times New Roman" w:eastAsia="Times New Roman" w:hAnsi="Times New Roman" w:cs="Times New Roman"/>
          <w:b w:val="0"/>
          <w:bCs w:val="0"/>
          <w:i w:val="0"/>
          <w:iCs w:val="0"/>
          <w:strike w:val="0"/>
          <w:color w:val="2E3238"/>
          <w:spacing w:val="0"/>
          <w:sz w:val="18"/>
          <w:szCs w:val="18"/>
          <w:u w:val="none"/>
          <w:rtl w:val="0"/>
          <w:lang w:bidi="tr"/>
        </w:rPr>
        <w:t>alınmasına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12.03.2015)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domuz gribi vakalarına ilişkin Sağlık Bakanı’ndan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287.-</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Aytun Çıray’ın, organ bağışı yapmış olan vatandaşların kayıtlarına ilişkin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288.-</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Gaziantep’teki doktor, sağlık personeli ve ambulans </w:t>
      </w:r>
      <w:r>
        <w:rPr>
          <w:rFonts w:ascii="Times New Roman" w:eastAsia="Times New Roman" w:hAnsi="Times New Roman" w:cs="Times New Roman"/>
          <w:b w:val="0"/>
          <w:bCs w:val="0"/>
          <w:i w:val="0"/>
          <w:iCs w:val="0"/>
          <w:strike w:val="0"/>
          <w:color w:val="2E3238"/>
          <w:spacing w:val="0"/>
          <w:sz w:val="18"/>
          <w:szCs w:val="18"/>
          <w:u w:val="none"/>
          <w:rtl w:val="0"/>
          <w:lang w:bidi="tr"/>
        </w:rPr>
        <w:t>sayılarına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459" w:after="0" w:line="244"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289.-</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w:t>
      </w:r>
      <w:r>
        <w:rPr>
          <w:rFonts w:ascii="Times New Roman" w:eastAsia="Times New Roman" w:hAnsi="Times New Roman" w:cs="Times New Roman"/>
          <w:b w:val="0"/>
          <w:bCs w:val="0"/>
          <w:i w:val="0"/>
          <w:iCs w:val="0"/>
          <w:strike w:val="0"/>
          <w:color w:val="2E3238"/>
          <w:spacing w:val="0"/>
          <w:sz w:val="18"/>
          <w:szCs w:val="18"/>
          <w:u w:val="none"/>
          <w:rtl w:val="0"/>
          <w:lang w:bidi="tr"/>
        </w:rPr>
        <w:t>ltan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Şanlıurfa’daki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doktor,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ambulans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(7/63099)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8" w:after="0" w:line="244"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AMATEM’lere uyuşturucu sokulduğuna dair iddialara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292.-</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Aytuğ Atıcı’nın, domuz gribi vakalarına ve alınan tedbirlere ilişkin Sağlık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3"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295.-</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Düzce’de yaşanan hava kirliliğine ilişkin Sağlık Bakanı’ndan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296.-</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Mesut  Dedeoğlu’nun,  Bakanlık  bünyesinde  temizlik  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gibi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şirket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297.-</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 Altan  Tan’ın,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Konya’daki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doktor,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sağlık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personeli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ambulans </w:t>
      </w:r>
      <w:r>
        <w:rPr>
          <w:rFonts w:ascii="Times New Roman" w:eastAsia="Times New Roman" w:hAnsi="Times New Roman" w:cs="Times New Roman"/>
          <w:b w:val="0"/>
          <w:bCs w:val="0"/>
          <w:i w:val="0"/>
          <w:iCs w:val="0"/>
          <w:strike w:val="0"/>
          <w:color w:val="2E3238"/>
          <w:spacing w:val="0"/>
          <w:sz w:val="18"/>
          <w:szCs w:val="18"/>
          <w:u w:val="none"/>
          <w:rtl w:val="0"/>
          <w:lang w:bidi="tr"/>
        </w:rPr>
        <w:t>sayılarına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(7/63107)</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298.-</w:t>
      </w:r>
      <w:r>
        <w:rPr>
          <w:rFonts w:ascii="Times New Roman" w:eastAsia="Times New Roman" w:hAnsi="Times New Roman" w:cs="Times New Roman"/>
          <w:b w:val="0"/>
          <w:bCs w:val="0"/>
          <w:i w:val="0"/>
          <w:iCs w:val="0"/>
          <w:strike w:val="0"/>
          <w:color w:val="2E3238"/>
          <w:spacing w:val="0"/>
          <w:sz w:val="18"/>
          <w:szCs w:val="18"/>
          <w:u w:val="none"/>
          <w:rtl w:val="0"/>
        </w:rPr>
        <w:t xml:space="preserve"> İzmir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 Aytun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Çıray’ın,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hekimlere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devlet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hizmeti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yükümlülüğü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getiren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yasal </w:t>
      </w:r>
      <w:r>
        <w:rPr>
          <w:rFonts w:ascii="Times New Roman" w:eastAsia="Times New Roman" w:hAnsi="Times New Roman" w:cs="Times New Roman"/>
          <w:b w:val="0"/>
          <w:bCs w:val="0"/>
          <w:i w:val="0"/>
          <w:iCs w:val="0"/>
          <w:strike w:val="0"/>
          <w:color w:val="2E3238"/>
          <w:spacing w:val="0"/>
          <w:sz w:val="18"/>
          <w:szCs w:val="18"/>
          <w:u w:val="none"/>
          <w:rtl w:val="0"/>
          <w:lang w:bidi="tr"/>
        </w:rPr>
        <w:t>düzenlemenin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uygulanmasına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18.03.2015)</w:t>
      </w:r>
    </w:p>
    <w:p>
      <w:pPr>
        <w:bidi w:val="0"/>
        <w:spacing w:before="18" w:after="0" w:line="244"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299.-</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Mustafa Ali Balbay’ın, Tire-Selçuk yoluna ilişkin Ulaştırma, Denizcilik 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(7/63109)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09.03.2015)</w:t>
      </w:r>
    </w:p>
    <w:p>
      <w:pPr>
        <w:bidi w:val="0"/>
        <w:spacing w:before="18" w:after="0" w:line="244"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300.-</w:t>
      </w:r>
      <w:r>
        <w:rPr>
          <w:rFonts w:ascii="Times New Roman" w:eastAsia="Times New Roman" w:hAnsi="Times New Roman" w:cs="Times New Roman"/>
          <w:b w:val="0"/>
          <w:bCs w:val="0"/>
          <w:i w:val="0"/>
          <w:iCs w:val="0"/>
          <w:strike w:val="0"/>
          <w:color w:val="2E3238"/>
          <w:spacing w:val="0"/>
          <w:sz w:val="18"/>
          <w:szCs w:val="18"/>
          <w:u w:val="none"/>
          <w:rtl w:val="0"/>
        </w:rPr>
        <w:t xml:space="preserve"> Van Milletvekili Nazmi </w:t>
      </w:r>
      <w:r>
        <w:rPr>
          <w:rFonts w:ascii="Times New Roman" w:eastAsia="Times New Roman" w:hAnsi="Times New Roman" w:cs="Times New Roman"/>
          <w:b w:val="0"/>
          <w:bCs w:val="0"/>
          <w:i w:val="0"/>
          <w:iCs w:val="0"/>
          <w:strike w:val="0"/>
          <w:color w:val="2E3238"/>
          <w:spacing w:val="0"/>
          <w:sz w:val="18"/>
          <w:szCs w:val="18"/>
          <w:u w:val="none"/>
          <w:rtl w:val="0"/>
        </w:rPr>
        <w:t>Gür’ün,</w:t>
      </w:r>
      <w:r>
        <w:rPr>
          <w:rFonts w:ascii="Times New Roman" w:eastAsia="Times New Roman" w:hAnsi="Times New Roman" w:cs="Times New Roman"/>
          <w:b w:val="0"/>
          <w:bCs w:val="0"/>
          <w:i w:val="0"/>
          <w:iCs w:val="0"/>
          <w:strike w:val="0"/>
          <w:color w:val="2E3238"/>
          <w:spacing w:val="0"/>
          <w:sz w:val="18"/>
          <w:szCs w:val="18"/>
          <w:u w:val="none"/>
          <w:rtl w:val="0"/>
        </w:rPr>
        <w:t xml:space="preserve"> Van Ferit Melen Havaalanı’na ilişkin Ulaştırma, Denizcilik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(7/63110)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13.03.2015)</w:t>
      </w:r>
    </w:p>
    <w:p>
      <w:pPr>
        <w:bidi w:val="0"/>
        <w:spacing w:before="18" w:after="0" w:line="243"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301.-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Bakanlığa bağlı kurum ve kuruluşlar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olarak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kullanılmak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kiralanan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binalara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(7/63111)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16.03.2015)</w:t>
      </w:r>
    </w:p>
    <w:p>
      <w:pPr>
        <w:bidi w:val="0"/>
        <w:spacing w:before="19"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302.-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2003-2015 yılları arasında görevden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üst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bürokratlara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(7/63112)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303.-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düzenlenen </w:t>
      </w:r>
      <w:r>
        <w:rPr>
          <w:rFonts w:ascii="Times New Roman" w:eastAsia="Times New Roman" w:hAnsi="Times New Roman" w:cs="Times New Roman"/>
          <w:b w:val="0"/>
          <w:bCs w:val="0"/>
          <w:i w:val="0"/>
          <w:iCs w:val="0"/>
          <w:strike w:val="0"/>
          <w:color w:val="2E3238"/>
          <w:spacing w:val="0"/>
          <w:sz w:val="18"/>
          <w:szCs w:val="18"/>
          <w:u w:val="none"/>
          <w:rtl w:val="0"/>
          <w:lang w:bidi="tr"/>
        </w:rPr>
        <w:t>tören,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fuar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organizasyonlara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(7/63113)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18" w:after="0" w:line="244"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304.-</w:t>
      </w:r>
      <w:r>
        <w:rPr>
          <w:rFonts w:ascii="Times New Roman" w:eastAsia="Times New Roman" w:hAnsi="Times New Roman" w:cs="Times New Roman"/>
          <w:b w:val="0"/>
          <w:bCs w:val="0"/>
          <w:i w:val="0"/>
          <w:iCs w:val="0"/>
          <w:strike w:val="0"/>
          <w:color w:val="2E3238"/>
          <w:spacing w:val="0"/>
          <w:sz w:val="18"/>
          <w:szCs w:val="18"/>
          <w:u w:val="none"/>
          <w:rtl w:val="0"/>
        </w:rPr>
        <w:t xml:space="preserve"> Afyonkarahisar  Milletvekili  Kemalettin  Yılmaz’ın,  Ankara-İzmir  Otoyolu  Projesi’nin </w:t>
      </w:r>
      <w:r>
        <w:rPr>
          <w:rFonts w:ascii="Times New Roman" w:eastAsia="Times New Roman" w:hAnsi="Times New Roman" w:cs="Times New Roman"/>
          <w:b w:val="0"/>
          <w:bCs w:val="0"/>
          <w:i w:val="0"/>
          <w:iCs w:val="0"/>
          <w:strike w:val="0"/>
          <w:color w:val="2E3238"/>
          <w:spacing w:val="0"/>
          <w:sz w:val="18"/>
          <w:szCs w:val="18"/>
          <w:u w:val="none"/>
          <w:rtl w:val="0"/>
          <w:lang w:bidi="tr"/>
        </w:rPr>
        <w:t>güzergahına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(7/63114)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tarihi: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17.03.2015)</w:t>
      </w:r>
    </w:p>
    <w:p>
      <w:pPr>
        <w:bidi w:val="0"/>
        <w:spacing w:before="500" w:after="0" w:line="199" w:lineRule="atLeast"/>
        <w:ind w:left="1658"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Süresi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İçinde</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Cevaplanmayan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Yazılı</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Soru</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Önergeleri</w:t>
      </w:r>
    </w:p>
    <w:p>
      <w:pPr>
        <w:bidi w:val="0"/>
        <w:spacing w:before="15"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Levent Gök’ün, kayıp-kaçak elektrik miktarına ve bedelinin abonelerden </w:t>
      </w:r>
      <w:r>
        <w:rPr>
          <w:rFonts w:ascii="Times New Roman" w:eastAsia="Times New Roman" w:hAnsi="Times New Roman" w:cs="Times New Roman"/>
          <w:b w:val="0"/>
          <w:bCs w:val="0"/>
          <w:i w:val="0"/>
          <w:iCs w:val="0"/>
          <w:strike w:val="0"/>
          <w:color w:val="2E3238"/>
          <w:spacing w:val="0"/>
          <w:sz w:val="18"/>
          <w:szCs w:val="18"/>
          <w:u w:val="none"/>
          <w:rtl w:val="0"/>
          <w:lang w:bidi="tr"/>
        </w:rPr>
        <w:t>tahsiline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(7/61261)</w:t>
      </w:r>
    </w:p>
    <w:p>
      <w:pPr>
        <w:bidi w:val="0"/>
        <w:spacing w:before="19" w:after="0" w:line="231"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w:t>
      </w:r>
      <w:r>
        <w:rPr>
          <w:rFonts w:ascii="Times New Roman" w:eastAsia="Times New Roman" w:hAnsi="Times New Roman" w:cs="Times New Roman"/>
          <w:b w:val="0"/>
          <w:bCs w:val="0"/>
          <w:i w:val="0"/>
          <w:iCs w:val="0"/>
          <w:strike w:val="0"/>
          <w:color w:val="2E3238"/>
          <w:spacing w:val="0"/>
          <w:sz w:val="18"/>
          <w:szCs w:val="18"/>
          <w:u w:val="none"/>
          <w:rtl w:val="0"/>
        </w:rPr>
        <w:t xml:space="preserve">  Isparta Milletvekili Ali Haydar Öner’in, Kızılay Derneğinde bir müdürün sosyal medyadaki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paylaşımları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sebebiyle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akdinin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sonlandırılmasına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(7/61262)</w:t>
      </w:r>
    </w:p>
    <w:p>
      <w:pPr>
        <w:bidi w:val="0"/>
        <w:spacing w:before="19"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terör örgütleri listesine ilişkin Başbakan’dan yazılı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(7/61263)</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eski MİT Müsteşarı ile ilgili bazı iddialara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(7/61264)</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Erkan  Akçay’ın,  Soma  maden  işçilerinin  yakınlarına  yardım  için </w:t>
      </w:r>
      <w:r>
        <w:rPr>
          <w:rFonts w:ascii="Times New Roman" w:eastAsia="Times New Roman" w:hAnsi="Times New Roman" w:cs="Times New Roman"/>
          <w:b w:val="0"/>
          <w:bCs w:val="0"/>
          <w:i w:val="0"/>
          <w:iCs w:val="0"/>
          <w:strike w:val="0"/>
          <w:color w:val="2E3238"/>
          <w:spacing w:val="0"/>
          <w:sz w:val="18"/>
          <w:szCs w:val="18"/>
          <w:u w:val="none"/>
          <w:rtl w:val="0"/>
          <w:lang w:bidi="tr"/>
        </w:rPr>
        <w:t>toplanan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paraların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ulaşmadığı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(7/61265)</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kamu kurum ve kuruluşlarının gazete ve televizyonlara </w:t>
      </w:r>
      <w:r>
        <w:rPr>
          <w:rFonts w:ascii="Times New Roman" w:eastAsia="Times New Roman" w:hAnsi="Times New Roman" w:cs="Times New Roman"/>
          <w:b w:val="0"/>
          <w:bCs w:val="0"/>
          <w:i w:val="0"/>
          <w:iCs w:val="0"/>
          <w:strike w:val="0"/>
          <w:color w:val="2E3238"/>
          <w:spacing w:val="0"/>
          <w:sz w:val="18"/>
          <w:szCs w:val="18"/>
          <w:u w:val="none"/>
          <w:rtl w:val="0"/>
          <w:lang w:bidi="tr"/>
        </w:rPr>
        <w:t>verdiği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reklamlara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(7/61266)</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Diyanet İşleri Başkanlığının organ bağışına yönelik </w:t>
      </w:r>
      <w:r>
        <w:rPr>
          <w:rFonts w:ascii="Times New Roman" w:eastAsia="Times New Roman" w:hAnsi="Times New Roman" w:cs="Times New Roman"/>
          <w:b w:val="0"/>
          <w:bCs w:val="0"/>
          <w:i w:val="0"/>
          <w:iCs w:val="0"/>
          <w:strike w:val="0"/>
          <w:color w:val="2E3238"/>
          <w:spacing w:val="0"/>
          <w:sz w:val="18"/>
          <w:szCs w:val="18"/>
          <w:u w:val="none"/>
          <w:rtl w:val="0"/>
          <w:lang w:bidi="tr"/>
        </w:rPr>
        <w:t>özendirici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(7/61267)</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Başbakanlık ile bağlı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(7/61268)</w:t>
      </w:r>
    </w:p>
    <w:p>
      <w:pPr>
        <w:bidi w:val="0"/>
        <w:spacing w:before="18"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MİT Müsteşarı’nın terörle ilgili yaptığı iddia edilen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(7/61269)</w:t>
      </w:r>
    </w:p>
    <w:p>
      <w:pPr>
        <w:bidi w:val="0"/>
        <w:spacing w:before="19"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w:t>
      </w:r>
      <w:r>
        <w:rPr>
          <w:rFonts w:ascii="Times New Roman" w:eastAsia="Times New Roman" w:hAnsi="Times New Roman" w:cs="Times New Roman"/>
          <w:b w:val="0"/>
          <w:bCs w:val="0"/>
          <w:i w:val="0"/>
          <w:iCs w:val="0"/>
          <w:strike w:val="0"/>
          <w:color w:val="2E3238"/>
          <w:spacing w:val="0"/>
          <w:sz w:val="18"/>
          <w:szCs w:val="18"/>
          <w:u w:val="none"/>
          <w:rtl w:val="0"/>
        </w:rPr>
        <w:t xml:space="preserve">  Kütahya  Milletvekili  Alim  Işık’ın,  MİT’in  Kandil  ile  kriptolu  telefonlar  üzerinden </w:t>
      </w:r>
      <w:r>
        <w:rPr>
          <w:rFonts w:ascii="Times New Roman" w:eastAsia="Times New Roman" w:hAnsi="Times New Roman" w:cs="Times New Roman"/>
          <w:b w:val="0"/>
          <w:bCs w:val="0"/>
          <w:i w:val="0"/>
          <w:iCs w:val="0"/>
          <w:strike w:val="0"/>
          <w:color w:val="2E3238"/>
          <w:spacing w:val="0"/>
          <w:sz w:val="18"/>
          <w:szCs w:val="18"/>
          <w:u w:val="none"/>
          <w:rtl w:val="0"/>
          <w:lang w:bidi="tr"/>
        </w:rPr>
        <w:t>görüştüğüne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(7/61270)</w:t>
      </w:r>
    </w:p>
    <w:p>
      <w:pPr>
        <w:bidi w:val="0"/>
        <w:spacing w:before="19"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w:t>
      </w:r>
      <w:r>
        <w:rPr>
          <w:rFonts w:ascii="Times New Roman" w:eastAsia="Times New Roman" w:hAnsi="Times New Roman" w:cs="Times New Roman"/>
          <w:b w:val="0"/>
          <w:bCs w:val="0"/>
          <w:i w:val="0"/>
          <w:iCs w:val="0"/>
          <w:strike w:val="0"/>
          <w:color w:val="2E3238"/>
          <w:spacing w:val="0"/>
          <w:sz w:val="18"/>
          <w:szCs w:val="18"/>
          <w:u w:val="none"/>
          <w:rtl w:val="0"/>
        </w:rPr>
        <w:t xml:space="preserve">  Kütahya  Milletvekili  Alim  Işık’ın,  MİT’in  Kandil  ile  kriptolu  telefonlar  üzerinden </w:t>
      </w:r>
      <w:r>
        <w:rPr>
          <w:rFonts w:ascii="Times New Roman" w:eastAsia="Times New Roman" w:hAnsi="Times New Roman" w:cs="Times New Roman"/>
          <w:b w:val="0"/>
          <w:bCs w:val="0"/>
          <w:i w:val="0"/>
          <w:iCs w:val="0"/>
          <w:strike w:val="0"/>
          <w:color w:val="2E3238"/>
          <w:spacing w:val="0"/>
          <w:sz w:val="18"/>
          <w:szCs w:val="18"/>
          <w:u w:val="none"/>
          <w:rtl w:val="0"/>
          <w:lang w:bidi="tr"/>
        </w:rPr>
        <w:t>görüştüğüne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(7/61271)</w:t>
      </w:r>
    </w:p>
    <w:p>
      <w:pPr>
        <w:bidi w:val="0"/>
        <w:spacing w:before="19"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w:t>
      </w:r>
      <w:r>
        <w:rPr>
          <w:rFonts w:ascii="Times New Roman" w:eastAsia="Times New Roman" w:hAnsi="Times New Roman" w:cs="Times New Roman"/>
          <w:b w:val="0"/>
          <w:bCs w:val="0"/>
          <w:i w:val="0"/>
          <w:iCs w:val="0"/>
          <w:strike w:val="0"/>
          <w:color w:val="2E3238"/>
          <w:spacing w:val="0"/>
          <w:sz w:val="18"/>
          <w:szCs w:val="18"/>
          <w:u w:val="none"/>
          <w:rtl w:val="0"/>
        </w:rPr>
        <w:t xml:space="preserve">  Kütahya  Milletvekili  Alim  Işık’ın,  MİT’in  Kandil  ile  kriptolu  telefonlar  üzerinden </w:t>
      </w:r>
      <w:r>
        <w:rPr>
          <w:rFonts w:ascii="Times New Roman" w:eastAsia="Times New Roman" w:hAnsi="Times New Roman" w:cs="Times New Roman"/>
          <w:b w:val="0"/>
          <w:bCs w:val="0"/>
          <w:i w:val="0"/>
          <w:iCs w:val="0"/>
          <w:strike w:val="0"/>
          <w:color w:val="2E3238"/>
          <w:spacing w:val="0"/>
          <w:sz w:val="18"/>
          <w:szCs w:val="18"/>
          <w:u w:val="none"/>
          <w:rtl w:val="0"/>
          <w:lang w:bidi="tr"/>
        </w:rPr>
        <w:t>görüştüğüne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(7/61272)</w:t>
      </w:r>
    </w:p>
    <w:p>
      <w:pPr>
        <w:bidi w:val="0"/>
        <w:spacing w:before="19"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w:t>
      </w:r>
      <w:r>
        <w:rPr>
          <w:rFonts w:ascii="Times New Roman" w:eastAsia="Times New Roman" w:hAnsi="Times New Roman" w:cs="Times New Roman"/>
          <w:b w:val="0"/>
          <w:bCs w:val="0"/>
          <w:i w:val="0"/>
          <w:iCs w:val="0"/>
          <w:strike w:val="0"/>
          <w:color w:val="2E3238"/>
          <w:spacing w:val="0"/>
          <w:sz w:val="18"/>
          <w:szCs w:val="18"/>
          <w:u w:val="none"/>
          <w:rtl w:val="0"/>
        </w:rPr>
        <w:t xml:space="preserve">  Kütahya Milletvekili Alim Işık’ın, üst düzey kamu görevlileri tarafından kullanılan kriptolu </w:t>
      </w:r>
      <w:r>
        <w:rPr>
          <w:rFonts w:ascii="Times New Roman" w:eastAsia="Times New Roman" w:hAnsi="Times New Roman" w:cs="Times New Roman"/>
          <w:b w:val="0"/>
          <w:bCs w:val="0"/>
          <w:i w:val="0"/>
          <w:iCs w:val="0"/>
          <w:strike w:val="0"/>
          <w:color w:val="2E3238"/>
          <w:spacing w:val="0"/>
          <w:sz w:val="18"/>
          <w:szCs w:val="18"/>
          <w:u w:val="none"/>
          <w:rtl w:val="0"/>
          <w:lang w:bidi="tr"/>
        </w:rPr>
        <w:t>telefonlara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(7/61273)</w:t>
      </w:r>
    </w:p>
    <w:p>
      <w:pPr>
        <w:bidi w:val="0"/>
        <w:spacing w:before="19"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w:t>
      </w:r>
      <w:r>
        <w:rPr>
          <w:rFonts w:ascii="Times New Roman" w:eastAsia="Times New Roman" w:hAnsi="Times New Roman" w:cs="Times New Roman"/>
          <w:b w:val="0"/>
          <w:bCs w:val="0"/>
          <w:i w:val="0"/>
          <w:iCs w:val="0"/>
          <w:strike w:val="0"/>
          <w:color w:val="2E3238"/>
          <w:spacing w:val="0"/>
          <w:sz w:val="18"/>
          <w:szCs w:val="18"/>
          <w:u w:val="none"/>
          <w:rtl w:val="0"/>
        </w:rPr>
        <w:t xml:space="preserve">  Van Milletvekili Özdal Üçer’in, kamuda istihdam edilen jeoloji mühendislerinin sayısının </w:t>
      </w:r>
      <w:r>
        <w:rPr>
          <w:rFonts w:ascii="Times New Roman" w:eastAsia="Times New Roman" w:hAnsi="Times New Roman" w:cs="Times New Roman"/>
          <w:b w:val="0"/>
          <w:bCs w:val="0"/>
          <w:i w:val="0"/>
          <w:iCs w:val="0"/>
          <w:strike w:val="0"/>
          <w:color w:val="2E3238"/>
          <w:spacing w:val="0"/>
          <w:sz w:val="18"/>
          <w:szCs w:val="18"/>
          <w:u w:val="none"/>
          <w:rtl w:val="0"/>
          <w:lang w:bidi="tr"/>
        </w:rPr>
        <w:t>artırılmasına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(7/61274)</w:t>
      </w:r>
    </w:p>
    <w:p>
      <w:pPr>
        <w:bidi w:val="0"/>
        <w:spacing w:before="19" w:after="0" w:line="231"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Abdullah Levent Tüzel’in, Kocaeli Üniversitesi Rektörlüğü tarafından </w:t>
      </w:r>
      <w:r>
        <w:rPr>
          <w:rFonts w:ascii="Times New Roman" w:eastAsia="Times New Roman" w:hAnsi="Times New Roman" w:cs="Times New Roman"/>
          <w:b w:val="0"/>
          <w:bCs w:val="0"/>
          <w:i w:val="0"/>
          <w:iCs w:val="0"/>
          <w:strike w:val="0"/>
          <w:color w:val="2E3238"/>
          <w:spacing w:val="0"/>
          <w:sz w:val="18"/>
          <w:szCs w:val="18"/>
          <w:u w:val="none"/>
          <w:rtl w:val="0"/>
          <w:lang w:bidi="tr"/>
        </w:rPr>
        <w:t>Emniyetin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talebiyle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bazı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öğrenciler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soruşturma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açıldığı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(7/61275)</w:t>
      </w:r>
    </w:p>
    <w:p>
      <w:pPr>
        <w:bidi w:val="0"/>
        <w:spacing w:before="19"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w:t>
      </w:r>
      <w:r>
        <w:rPr>
          <w:rFonts w:ascii="Times New Roman" w:eastAsia="Times New Roman" w:hAnsi="Times New Roman" w:cs="Times New Roman"/>
          <w:b w:val="0"/>
          <w:bCs w:val="0"/>
          <w:i w:val="0"/>
          <w:iCs w:val="0"/>
          <w:strike w:val="0"/>
          <w:color w:val="2E3238"/>
          <w:spacing w:val="0"/>
          <w:sz w:val="18"/>
          <w:szCs w:val="18"/>
          <w:u w:val="none"/>
          <w:rtl w:val="0"/>
        </w:rPr>
        <w:t xml:space="preserve">  Ordu  Milletvekili  İdris  Yıldız’ın,  merkezi  sınavlara  giriş  ücretlerindeki  artışa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(7/61276)</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w:t>
      </w:r>
      <w:r>
        <w:rPr>
          <w:rFonts w:ascii="Times New Roman" w:eastAsia="Times New Roman" w:hAnsi="Times New Roman" w:cs="Times New Roman"/>
          <w:b w:val="0"/>
          <w:bCs w:val="0"/>
          <w:i w:val="0"/>
          <w:iCs w:val="0"/>
          <w:strike w:val="0"/>
          <w:color w:val="2E3238"/>
          <w:spacing w:val="0"/>
          <w:sz w:val="18"/>
          <w:szCs w:val="18"/>
          <w:u w:val="none"/>
          <w:rtl w:val="0"/>
        </w:rPr>
        <w:t xml:space="preserve">  Uşak Milletvekili Dilek Akagün Yılmaz’ın, KPSS yerleştirmelerinin Nisan ayında yapılması </w:t>
      </w:r>
      <w:r>
        <w:rPr>
          <w:rFonts w:ascii="Times New Roman" w:eastAsia="Times New Roman" w:hAnsi="Times New Roman" w:cs="Times New Roman"/>
          <w:b w:val="0"/>
          <w:bCs w:val="0"/>
          <w:i w:val="0"/>
          <w:iCs w:val="0"/>
          <w:strike w:val="0"/>
          <w:color w:val="2E3238"/>
          <w:spacing w:val="0"/>
          <w:sz w:val="18"/>
          <w:szCs w:val="18"/>
          <w:u w:val="none"/>
          <w:rtl w:val="0"/>
          <w:lang w:bidi="tr"/>
        </w:rPr>
        <w:t>sebebiyle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mağduriyet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yaşayan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adaylara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(7/61277)</w:t>
      </w:r>
    </w:p>
    <w:p>
      <w:pPr>
        <w:bidi w:val="0"/>
        <w:spacing w:before="18" w:after="0" w:line="232"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Levent Gök’ün, Ankara Metrosu’nda yaşanan bazı sorunlara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(7/61278)</w:t>
      </w:r>
    </w:p>
    <w:p>
      <w:pPr>
        <w:bidi w:val="0"/>
        <w:spacing w:before="10"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İhsan  Özkes’in,  İstanbul  Bahçelievler’deki  bir  caminin  durumuna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(7/61279)</w:t>
      </w:r>
    </w:p>
    <w:p>
      <w:pPr>
        <w:bidi w:val="0"/>
        <w:spacing w:before="463"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Kadir  Gökmen  Öğüt’ün,  bir  sivil  toplum  örgütünün  yürüttüğü </w:t>
      </w:r>
      <w:r>
        <w:rPr>
          <w:rFonts w:ascii="Times New Roman" w:eastAsia="Times New Roman" w:hAnsi="Times New Roman" w:cs="Times New Roman"/>
          <w:b w:val="0"/>
          <w:bCs w:val="0"/>
          <w:i w:val="0"/>
          <w:iCs w:val="0"/>
          <w:strike w:val="0"/>
          <w:color w:val="2E3238"/>
          <w:spacing w:val="0"/>
          <w:sz w:val="18"/>
          <w:szCs w:val="18"/>
          <w:u w:val="none"/>
          <w:rtl w:val="0"/>
          <w:lang w:bidi="tr"/>
        </w:rPr>
        <w:t>kampanyanın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finansmanına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21.-</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Emine Ülker Tarhan’ın, Eski Cumhurbaşkanı’nın Cumhurbaşkanlığı </w:t>
      </w:r>
      <w:r>
        <w:rPr>
          <w:rFonts w:ascii="Times New Roman" w:eastAsia="Times New Roman" w:hAnsi="Times New Roman" w:cs="Times New Roman"/>
          <w:b w:val="0"/>
          <w:bCs w:val="0"/>
          <w:i w:val="0"/>
          <w:iCs w:val="0"/>
          <w:strike w:val="0"/>
          <w:color w:val="2E3238"/>
          <w:spacing w:val="0"/>
          <w:sz w:val="18"/>
          <w:szCs w:val="18"/>
          <w:u w:val="none"/>
          <w:rtl w:val="0"/>
          <w:lang w:bidi="tr"/>
        </w:rPr>
        <w:t>Tarabya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Yerleşkesinde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ikamet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(7/61281)</w:t>
      </w:r>
    </w:p>
    <w:p>
      <w:pPr>
        <w:bidi w:val="0"/>
        <w:spacing w:before="18"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22.-</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bir açıklamasına ilişkin Başbakan’dan yazılı soru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(7/61282)</w:t>
      </w:r>
    </w:p>
    <w:p>
      <w:pPr>
        <w:bidi w:val="0"/>
        <w:spacing w:before="19"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23.-</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Batı Trakya Türk toplumunun sorunlarının çözümü </w:t>
      </w:r>
      <w:r>
        <w:rPr>
          <w:rFonts w:ascii="Times New Roman" w:eastAsia="Times New Roman" w:hAnsi="Times New Roman" w:cs="Times New Roman"/>
          <w:b w:val="0"/>
          <w:bCs w:val="0"/>
          <w:i w:val="0"/>
          <w:iCs w:val="0"/>
          <w:strike w:val="0"/>
          <w:color w:val="2E3238"/>
          <w:spacing w:val="0"/>
          <w:sz w:val="18"/>
          <w:szCs w:val="18"/>
          <w:u w:val="none"/>
          <w:rtl w:val="0"/>
          <w:lang w:bidi="tr"/>
        </w:rPr>
        <w:t>adına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bulunulan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girişimlere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(7/61283)</w:t>
      </w:r>
    </w:p>
    <w:p>
      <w:pPr>
        <w:bidi w:val="0"/>
        <w:spacing w:before="19"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24.-</w:t>
      </w:r>
      <w:r>
        <w:rPr>
          <w:rFonts w:ascii="Times New Roman" w:eastAsia="Times New Roman" w:hAnsi="Times New Roman" w:cs="Times New Roman"/>
          <w:b w:val="0"/>
          <w:bCs w:val="0"/>
          <w:i w:val="0"/>
          <w:iCs w:val="0"/>
          <w:strike w:val="0"/>
          <w:color w:val="2E3238"/>
          <w:spacing w:val="0"/>
          <w:sz w:val="18"/>
          <w:szCs w:val="18"/>
          <w:u w:val="none"/>
          <w:rtl w:val="0"/>
        </w:rPr>
        <w:t xml:space="preserve">  Kütahya Milletvekili Alim Işık’ın, KPSS ile ilgili Cumhurbaşkanı’na sunulduğu iddia edilen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25.-</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kriptolu telefon kullanma hakkı olan kişilere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26.-</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Birgül Ayman  Güler’in,  6551  sayılı  Kanun’un  uygulanmasına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üç  kişinin  ölümü  ile  ilgili  Başbakanlık  Osmanlı </w:t>
      </w:r>
      <w:r>
        <w:rPr>
          <w:rFonts w:ascii="Times New Roman" w:eastAsia="Times New Roman" w:hAnsi="Times New Roman" w:cs="Times New Roman"/>
          <w:b w:val="0"/>
          <w:bCs w:val="0"/>
          <w:i w:val="0"/>
          <w:iCs w:val="0"/>
          <w:strike w:val="0"/>
          <w:color w:val="2E3238"/>
          <w:spacing w:val="0"/>
          <w:sz w:val="18"/>
          <w:szCs w:val="18"/>
          <w:u w:val="none"/>
          <w:rtl w:val="0"/>
          <w:lang w:bidi="tr"/>
        </w:rPr>
        <w:t>Arşivlerinde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bulunmadığına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(7/61287)</w:t>
      </w:r>
    </w:p>
    <w:p>
      <w:pPr>
        <w:bidi w:val="0"/>
        <w:spacing w:before="18" w:after="0" w:line="24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Suriyeli muhaliflere silah gönderildiği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(7/61288)</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rehabilitasyon için Sağlık Bakanlığına </w:t>
      </w:r>
      <w:r>
        <w:rPr>
          <w:rFonts w:ascii="Times New Roman" w:eastAsia="Times New Roman" w:hAnsi="Times New Roman" w:cs="Times New Roman"/>
          <w:b w:val="0"/>
          <w:bCs w:val="0"/>
          <w:i w:val="0"/>
          <w:iCs w:val="0"/>
          <w:strike w:val="0"/>
          <w:color w:val="2E3238"/>
          <w:spacing w:val="0"/>
          <w:sz w:val="18"/>
          <w:szCs w:val="18"/>
          <w:u w:val="none"/>
          <w:rtl w:val="0"/>
          <w:lang w:bidi="tr"/>
        </w:rPr>
        <w:t>başvuran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uyuşturucu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bağımlılarının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(7/61289)</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30.-</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TOKİ’nin Şanlıurfa’daki konutlarından kontenjanla </w:t>
      </w:r>
      <w:r>
        <w:rPr>
          <w:rFonts w:ascii="Times New Roman" w:eastAsia="Times New Roman" w:hAnsi="Times New Roman" w:cs="Times New Roman"/>
          <w:b w:val="0"/>
          <w:bCs w:val="0"/>
          <w:i w:val="0"/>
          <w:iCs w:val="0"/>
          <w:strike w:val="0"/>
          <w:color w:val="2E3238"/>
          <w:spacing w:val="0"/>
          <w:sz w:val="18"/>
          <w:szCs w:val="18"/>
          <w:u w:val="none"/>
          <w:rtl w:val="0"/>
          <w:lang w:bidi="tr"/>
        </w:rPr>
        <w:t>belirlenen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faydalandırılmadığı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yönündeki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2002-2015 yılları arasında ülkemizde </w:t>
      </w:r>
      <w:r>
        <w:rPr>
          <w:rFonts w:ascii="Times New Roman" w:eastAsia="Times New Roman" w:hAnsi="Times New Roman" w:cs="Times New Roman"/>
          <w:b w:val="0"/>
          <w:bCs w:val="0"/>
          <w:i w:val="0"/>
          <w:iCs w:val="0"/>
          <w:strike w:val="0"/>
          <w:color w:val="2E3238"/>
          <w:spacing w:val="0"/>
          <w:sz w:val="18"/>
          <w:szCs w:val="18"/>
          <w:u w:val="none"/>
          <w:rtl w:val="0"/>
          <w:lang w:bidi="tr"/>
        </w:rPr>
        <w:t>kurulan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siyasi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(7/61291)</w:t>
      </w:r>
    </w:p>
    <w:p>
      <w:pPr>
        <w:bidi w:val="0"/>
        <w:spacing w:before="18"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İşsizlik  Sigortası  Fonu’nda  biriken </w:t>
      </w:r>
      <w:r>
        <w:rPr>
          <w:rFonts w:ascii="Times New Roman" w:eastAsia="Times New Roman" w:hAnsi="Times New Roman" w:cs="Times New Roman"/>
          <w:b w:val="0"/>
          <w:bCs w:val="0"/>
          <w:i w:val="0"/>
          <w:iCs w:val="0"/>
          <w:strike w:val="0"/>
          <w:color w:val="2E3238"/>
          <w:spacing w:val="0"/>
          <w:sz w:val="18"/>
          <w:szCs w:val="18"/>
          <w:u w:val="none"/>
          <w:rtl w:val="0"/>
          <w:lang w:bidi="tr"/>
        </w:rPr>
        <w:t>toplam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tutara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(7/61292)</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33.-</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2013-2015 yılları arasında akaryakıta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zamlara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(7/61293)</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2002-2015 yılları arasında SGK’nın </w:t>
      </w:r>
      <w:r>
        <w:rPr>
          <w:rFonts w:ascii="Times New Roman" w:eastAsia="Times New Roman" w:hAnsi="Times New Roman" w:cs="Times New Roman"/>
          <w:b w:val="0"/>
          <w:bCs w:val="0"/>
          <w:i w:val="0"/>
          <w:iCs w:val="0"/>
          <w:strike w:val="0"/>
          <w:color w:val="2E3238"/>
          <w:spacing w:val="0"/>
          <w:sz w:val="18"/>
          <w:szCs w:val="18"/>
          <w:u w:val="none"/>
          <w:rtl w:val="0"/>
          <w:lang w:bidi="tr"/>
        </w:rPr>
        <w:t>sahip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taşınmaz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varlıklara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Kanal İstanbul Projesi’nin ihale sürecine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Cumhurbaşkanı’nın  yaptığı  bazı </w:t>
      </w:r>
      <w:r>
        <w:rPr>
          <w:rFonts w:ascii="Times New Roman" w:eastAsia="Times New Roman" w:hAnsi="Times New Roman" w:cs="Times New Roman"/>
          <w:b w:val="0"/>
          <w:bCs w:val="0"/>
          <w:i w:val="0"/>
          <w:iCs w:val="0"/>
          <w:strike w:val="0"/>
          <w:color w:val="2E3238"/>
          <w:spacing w:val="0"/>
          <w:sz w:val="18"/>
          <w:szCs w:val="18"/>
          <w:u w:val="none"/>
          <w:rtl w:val="0"/>
          <w:lang w:bidi="tr"/>
        </w:rPr>
        <w:t>açıklamalara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37.-</w:t>
      </w:r>
      <w:r>
        <w:rPr>
          <w:rFonts w:ascii="Times New Roman" w:eastAsia="Times New Roman" w:hAnsi="Times New Roman" w:cs="Times New Roman"/>
          <w:b w:val="0"/>
          <w:bCs w:val="0"/>
          <w:i w:val="0"/>
          <w:iCs w:val="0"/>
          <w:strike w:val="0"/>
          <w:color w:val="2E3238"/>
          <w:spacing w:val="0"/>
          <w:sz w:val="18"/>
          <w:szCs w:val="18"/>
          <w:u w:val="none"/>
          <w:rtl w:val="0"/>
        </w:rPr>
        <w:t xml:space="preserve">  Kocaeli  Milletvekili  Haydar Akar’ın,  bir  üniversitedeki  disiplin  soruşturmalarına  ilişkin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(7/61297)</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38.-</w:t>
      </w:r>
      <w:r>
        <w:rPr>
          <w:rFonts w:ascii="Times New Roman" w:eastAsia="Times New Roman" w:hAnsi="Times New Roman" w:cs="Times New Roman"/>
          <w:b w:val="0"/>
          <w:bCs w:val="0"/>
          <w:i w:val="0"/>
          <w:iCs w:val="0"/>
          <w:strike w:val="0"/>
          <w:color w:val="2E3238"/>
          <w:spacing w:val="0"/>
          <w:sz w:val="18"/>
          <w:szCs w:val="18"/>
          <w:u w:val="none"/>
          <w:rtl w:val="0"/>
        </w:rPr>
        <w:t xml:space="preserve">  Antalya Milletvekili Gürkut Acar’ın, Cumhurbaşkanlığı için yapılan bir binada ithal cam </w:t>
      </w:r>
      <w:r>
        <w:rPr>
          <w:rFonts w:ascii="Times New Roman" w:eastAsia="Times New Roman" w:hAnsi="Times New Roman" w:cs="Times New Roman"/>
          <w:b w:val="0"/>
          <w:bCs w:val="0"/>
          <w:i w:val="0"/>
          <w:iCs w:val="0"/>
          <w:strike w:val="0"/>
          <w:color w:val="2E3238"/>
          <w:spacing w:val="0"/>
          <w:sz w:val="18"/>
          <w:szCs w:val="18"/>
          <w:u w:val="none"/>
          <w:rtl w:val="0"/>
          <w:lang w:bidi="tr"/>
        </w:rPr>
        <w:t>kullanıldığı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(7/61298)</w:t>
      </w:r>
    </w:p>
    <w:p>
      <w:pPr>
        <w:bidi w:val="0"/>
        <w:spacing w:before="18"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39.-</w:t>
      </w:r>
      <w:r>
        <w:rPr>
          <w:rFonts w:ascii="Times New Roman" w:eastAsia="Times New Roman" w:hAnsi="Times New Roman" w:cs="Times New Roman"/>
          <w:b w:val="0"/>
          <w:bCs w:val="0"/>
          <w:i w:val="0"/>
          <w:iCs w:val="0"/>
          <w:strike w:val="0"/>
          <w:color w:val="2E3238"/>
          <w:spacing w:val="0"/>
          <w:sz w:val="18"/>
          <w:szCs w:val="18"/>
          <w:u w:val="none"/>
          <w:rtl w:val="0"/>
        </w:rPr>
        <w:t xml:space="preserve">  Giresun Milletvekili Selahattin Karaahmetoğlu’nun, DOKAP kapsamındaki uygulamalara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(7/61299)</w:t>
      </w:r>
    </w:p>
    <w:p>
      <w:pPr>
        <w:bidi w:val="0"/>
        <w:spacing w:before="463"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40.-</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bağlı  kurum  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(Bülent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Arınç)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(7/61300)</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41.-</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bağlı  kurum  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(7/61301)</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42.-</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bir  şahsın  bir  bankada  hesabı  olan  kişilerin </w:t>
      </w:r>
      <w:r>
        <w:rPr>
          <w:rFonts w:ascii="Times New Roman" w:eastAsia="Times New Roman" w:hAnsi="Times New Roman" w:cs="Times New Roman"/>
          <w:b w:val="0"/>
          <w:bCs w:val="0"/>
          <w:i w:val="0"/>
          <w:iCs w:val="0"/>
          <w:strike w:val="0"/>
          <w:color w:val="2E3238"/>
          <w:spacing w:val="0"/>
          <w:sz w:val="18"/>
          <w:szCs w:val="18"/>
          <w:u w:val="none"/>
          <w:rtl w:val="0"/>
          <w:lang w:bidi="tr"/>
        </w:rPr>
        <w:t>bilgilerini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medyada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ettiği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(7/61302)</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43.-</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Ziraat Bankası müdürlük ve şubelerinde çalışan özel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görevlilerinin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yaşadığı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mağduriyete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Babacan)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(7/61303)</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bağlı  kurum  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Başbakan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Yardımcısı’ndan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(Yalçın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Akdoğan)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(7/61304)</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Bakanlık ile bağlı kurum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(7/61307)</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46.-</w:t>
      </w:r>
      <w:r>
        <w:rPr>
          <w:rFonts w:ascii="Times New Roman" w:eastAsia="Times New Roman" w:hAnsi="Times New Roman" w:cs="Times New Roman"/>
          <w:b w:val="0"/>
          <w:bCs w:val="0"/>
          <w:i w:val="0"/>
          <w:iCs w:val="0"/>
          <w:strike w:val="0"/>
          <w:color w:val="2E3238"/>
          <w:spacing w:val="0"/>
          <w:sz w:val="18"/>
          <w:szCs w:val="18"/>
          <w:u w:val="none"/>
          <w:rtl w:val="0"/>
        </w:rPr>
        <w:t xml:space="preserve">  Adana Milletvekili Ali Demirçalı’nın, milletvekilliği için istifa eden bazı bürokratlara ilişkin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(7/61308)</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47.-</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Bakanlığın 2014 yılı bütçesinden yapılan harcamalara ve </w:t>
      </w:r>
      <w:r>
        <w:rPr>
          <w:rFonts w:ascii="Times New Roman" w:eastAsia="Times New Roman" w:hAnsi="Times New Roman" w:cs="Times New Roman"/>
          <w:b w:val="0"/>
          <w:bCs w:val="0"/>
          <w:i w:val="0"/>
          <w:iCs w:val="0"/>
          <w:strike w:val="0"/>
          <w:color w:val="2E3238"/>
          <w:spacing w:val="0"/>
          <w:sz w:val="18"/>
          <w:szCs w:val="18"/>
          <w:u w:val="none"/>
          <w:rtl w:val="0"/>
          <w:lang w:bidi="tr"/>
        </w:rPr>
        <w:t>Mersin’e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(7/61309)</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48.-</w:t>
      </w:r>
      <w:r>
        <w:rPr>
          <w:rFonts w:ascii="Times New Roman" w:eastAsia="Times New Roman" w:hAnsi="Times New Roman" w:cs="Times New Roman"/>
          <w:b w:val="0"/>
          <w:bCs w:val="0"/>
          <w:i w:val="0"/>
          <w:iCs w:val="0"/>
          <w:strike w:val="0"/>
          <w:color w:val="2E3238"/>
          <w:spacing w:val="0"/>
          <w:sz w:val="18"/>
          <w:szCs w:val="18"/>
          <w:u w:val="none"/>
          <w:rtl w:val="0"/>
        </w:rPr>
        <w:t xml:space="preserve">  Van Milletvekili Özdal Üçer’in, Van M Tipi Kapalı Cezaevindeki çocuk mahkumlara ilişkin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49.-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Abdullah  Levent Tüzel’in,  Niğde’de  gerçekleşen  bir  terör  olayının </w:t>
      </w:r>
      <w:r>
        <w:rPr>
          <w:rFonts w:ascii="Times New Roman" w:eastAsia="Times New Roman" w:hAnsi="Times New Roman" w:cs="Times New Roman"/>
          <w:b w:val="0"/>
          <w:bCs w:val="0"/>
          <w:i w:val="0"/>
          <w:iCs w:val="0"/>
          <w:strike w:val="0"/>
          <w:color w:val="2E3238"/>
          <w:spacing w:val="0"/>
          <w:sz w:val="18"/>
          <w:szCs w:val="18"/>
          <w:u w:val="none"/>
          <w:rtl w:val="0"/>
          <w:lang w:bidi="tr"/>
        </w:rPr>
        <w:t>görüldüğü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davaya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(7/61311)</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50.-</w:t>
      </w:r>
      <w:r>
        <w:rPr>
          <w:rFonts w:ascii="Times New Roman" w:eastAsia="Times New Roman" w:hAnsi="Times New Roman" w:cs="Times New Roman"/>
          <w:b w:val="0"/>
          <w:bCs w:val="0"/>
          <w:i w:val="0"/>
          <w:iCs w:val="0"/>
          <w:strike w:val="0"/>
          <w:color w:val="2E3238"/>
          <w:spacing w:val="0"/>
          <w:sz w:val="18"/>
          <w:szCs w:val="18"/>
          <w:u w:val="none"/>
          <w:rtl w:val="0"/>
        </w:rPr>
        <w:t xml:space="preserve">  Yalova Milletvekili Muharrem İnce’nin, Cumhurbaşkanı’na hakaretten kovuşturma yapılması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izinlere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(7/61312)</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Mahmut  Tanal’ın,  bir  cezaevinde  mahkumlara  haksız  uygulamalar </w:t>
      </w:r>
      <w:r>
        <w:rPr>
          <w:rFonts w:ascii="Times New Roman" w:eastAsia="Times New Roman" w:hAnsi="Times New Roman" w:cs="Times New Roman"/>
          <w:b w:val="0"/>
          <w:bCs w:val="0"/>
          <w:i w:val="0"/>
          <w:iCs w:val="0"/>
          <w:strike w:val="0"/>
          <w:color w:val="2E3238"/>
          <w:spacing w:val="0"/>
          <w:sz w:val="18"/>
          <w:szCs w:val="18"/>
          <w:u w:val="none"/>
          <w:rtl w:val="0"/>
          <w:lang w:bidi="tr"/>
        </w:rPr>
        <w:t>yapıldığı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(7/61313)</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52.-</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Iğdır’daki evsiz çocuklara ilişkin Aile ve Sosyal Politikalar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53.-</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işsizliğin yarattığı sosyal sorunlara ilişkin Aile 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(7/61315)</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Bakanlık  ile  bağlı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koruyucu aile bilgilendirme toplantılarına ilişkin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(7/61317)</w:t>
      </w:r>
    </w:p>
    <w:p>
      <w:pPr>
        <w:bidi w:val="0"/>
        <w:spacing w:before="18" w:after="0" w:line="240" w:lineRule="atLeast"/>
        <w:ind w:left="0" w:right="-64"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2012/26 sayılı Genelge nedeni ile mağduriyet yaşayan </w:t>
      </w:r>
      <w:r>
        <w:rPr>
          <w:rFonts w:ascii="Times New Roman" w:eastAsia="Times New Roman" w:hAnsi="Times New Roman" w:cs="Times New Roman"/>
          <w:b w:val="0"/>
          <w:bCs w:val="0"/>
          <w:i w:val="0"/>
          <w:iCs w:val="0"/>
          <w:strike w:val="0"/>
          <w:color w:val="2E3238"/>
          <w:spacing w:val="0"/>
          <w:sz w:val="18"/>
          <w:szCs w:val="18"/>
          <w:u w:val="none"/>
          <w:rtl w:val="0"/>
          <w:lang w:bidi="tr"/>
        </w:rPr>
        <w:t>engelli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vatandaşlara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(7/61318)</w:t>
      </w:r>
    </w:p>
    <w:p>
      <w:pPr>
        <w:bidi w:val="0"/>
        <w:spacing w:before="463"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57.-</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Bakanlığın  2014  yılı  bütçesinden  yapılan  harcamalara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Mersin’e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Politikalar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(7/61319)</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Bakanlık ile bağlı kurum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59.-</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Iğdır’daki  işsizlik  sorununa  ilişkin  Bilim,  Sanayi  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(7/61321)</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60.-</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KOBİ  niteliğine  haiz  sanayicilerin  aldıkları </w:t>
      </w:r>
      <w:r>
        <w:rPr>
          <w:rFonts w:ascii="Times New Roman" w:eastAsia="Times New Roman" w:hAnsi="Times New Roman" w:cs="Times New Roman"/>
          <w:b w:val="0"/>
          <w:bCs w:val="0"/>
          <w:i w:val="0"/>
          <w:iCs w:val="0"/>
          <w:strike w:val="0"/>
          <w:color w:val="2E3238"/>
          <w:spacing w:val="0"/>
          <w:sz w:val="18"/>
          <w:szCs w:val="18"/>
          <w:u w:val="none"/>
          <w:rtl w:val="0"/>
          <w:lang w:bidi="tr"/>
        </w:rPr>
        <w:t>kredilere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(7/61322)</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61.-</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Ankara’ya özgü ürünler için Türk Patent Enstitüsüne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başvurulara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(7/61323)</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62.-</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kamu, üniversite ve sanayinin iş birliğine yönelik </w:t>
      </w:r>
      <w:r>
        <w:rPr>
          <w:rFonts w:ascii="Times New Roman" w:eastAsia="Times New Roman" w:hAnsi="Times New Roman" w:cs="Times New Roman"/>
          <w:b w:val="0"/>
          <w:bCs w:val="0"/>
          <w:i w:val="0"/>
          <w:iCs w:val="0"/>
          <w:strike w:val="0"/>
          <w:color w:val="2E3238"/>
          <w:spacing w:val="0"/>
          <w:sz w:val="18"/>
          <w:szCs w:val="18"/>
          <w:u w:val="none"/>
          <w:rtl w:val="0"/>
          <w:lang w:bidi="tr"/>
        </w:rPr>
        <w:t>çalıştaylara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(7/61324)</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63.-</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Bakanlığın 2014 yılı bütçesinden yapılan harcamalara ve </w:t>
      </w:r>
      <w:r>
        <w:rPr>
          <w:rFonts w:ascii="Times New Roman" w:eastAsia="Times New Roman" w:hAnsi="Times New Roman" w:cs="Times New Roman"/>
          <w:b w:val="0"/>
          <w:bCs w:val="0"/>
          <w:i w:val="0"/>
          <w:iCs w:val="0"/>
          <w:strike w:val="0"/>
          <w:color w:val="2E3238"/>
          <w:spacing w:val="0"/>
          <w:sz w:val="18"/>
          <w:szCs w:val="18"/>
          <w:u w:val="none"/>
          <w:rtl w:val="0"/>
          <w:lang w:bidi="tr"/>
        </w:rPr>
        <w:t>Mersin’e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Sanayi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Teknoloji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64.-</w:t>
      </w:r>
      <w:r>
        <w:rPr>
          <w:rFonts w:ascii="Times New Roman" w:eastAsia="Times New Roman" w:hAnsi="Times New Roman" w:cs="Times New Roman"/>
          <w:b w:val="0"/>
          <w:bCs w:val="0"/>
          <w:i w:val="0"/>
          <w:iCs w:val="0"/>
          <w:strike w:val="0"/>
          <w:color w:val="2E3238"/>
          <w:spacing w:val="0"/>
          <w:sz w:val="18"/>
          <w:szCs w:val="18"/>
          <w:u w:val="none"/>
          <w:rtl w:val="0"/>
        </w:rPr>
        <w:t xml:space="preserve">  Mardin Milletvekili Gülser Yıldırım’ın, jeoloji mühendislerinin istihdamına ilişkin Çalışma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65.-</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iş  sağlığı  ve  güvenliği  ile  ilgili  düzenlenen </w:t>
      </w:r>
      <w:r>
        <w:rPr>
          <w:rFonts w:ascii="Times New Roman" w:eastAsia="Times New Roman" w:hAnsi="Times New Roman" w:cs="Times New Roman"/>
          <w:b w:val="0"/>
          <w:bCs w:val="0"/>
          <w:i w:val="0"/>
          <w:iCs w:val="0"/>
          <w:strike w:val="0"/>
          <w:color w:val="2E3238"/>
          <w:spacing w:val="0"/>
          <w:sz w:val="18"/>
          <w:szCs w:val="18"/>
          <w:u w:val="none"/>
          <w:rtl w:val="0"/>
          <w:lang w:bidi="tr"/>
        </w:rPr>
        <w:t>seminerlere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(7/61327)</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66.-</w:t>
      </w:r>
      <w:r>
        <w:rPr>
          <w:rFonts w:ascii="Times New Roman" w:eastAsia="Times New Roman" w:hAnsi="Times New Roman" w:cs="Times New Roman"/>
          <w:b w:val="0"/>
          <w:bCs w:val="0"/>
          <w:i w:val="0"/>
          <w:iCs w:val="0"/>
          <w:strike w:val="0"/>
          <w:color w:val="2E3238"/>
          <w:spacing w:val="0"/>
          <w:sz w:val="18"/>
          <w:szCs w:val="18"/>
          <w:u w:val="none"/>
          <w:rtl w:val="0"/>
        </w:rPr>
        <w:t xml:space="preserve">  Kütahya Milletvekili Alim Işık’ın, kamu kurum ve kuruluşlarında çalışan aşçıların sorunlarına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(7/61328)</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Bakanlar Kurulu Kararı ile durdurulan ve ertelenen </w:t>
      </w:r>
      <w:r>
        <w:rPr>
          <w:rFonts w:ascii="Times New Roman" w:eastAsia="Times New Roman" w:hAnsi="Times New Roman" w:cs="Times New Roman"/>
          <w:b w:val="0"/>
          <w:bCs w:val="0"/>
          <w:i w:val="0"/>
          <w:iCs w:val="0"/>
          <w:strike w:val="0"/>
          <w:color w:val="2E3238"/>
          <w:spacing w:val="0"/>
          <w:sz w:val="18"/>
          <w:szCs w:val="18"/>
          <w:u w:val="none"/>
          <w:rtl w:val="0"/>
          <w:lang w:bidi="tr"/>
        </w:rPr>
        <w:t>grevlere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(7/61329)</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Bakanlık ile bağlı kurum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(7/61330)</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69.-</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Abdullah Levent Tüzel’in, Trabzon’un Çaykara ilçesinde yapımı devam </w:t>
      </w:r>
      <w:r>
        <w:rPr>
          <w:rFonts w:ascii="Times New Roman" w:eastAsia="Times New Roman" w:hAnsi="Times New Roman" w:cs="Times New Roman"/>
          <w:b w:val="0"/>
          <w:bCs w:val="0"/>
          <w:i w:val="0"/>
          <w:iCs w:val="0"/>
          <w:strike w:val="0"/>
          <w:color w:val="2E3238"/>
          <w:spacing w:val="0"/>
          <w:sz w:val="18"/>
          <w:szCs w:val="18"/>
          <w:u w:val="none"/>
          <w:rtl w:val="0"/>
          <w:lang w:bidi="tr"/>
        </w:rPr>
        <w:t>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HES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inşaatı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çığ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düşmesi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sonucu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hayatını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kaybeden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işçilere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(7/61331)</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70.-</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Manisa’nın  Soma  ilçesinde  facianın  meydana </w:t>
      </w:r>
      <w:r>
        <w:rPr>
          <w:rFonts w:ascii="Times New Roman" w:eastAsia="Times New Roman" w:hAnsi="Times New Roman" w:cs="Times New Roman"/>
          <w:b w:val="0"/>
          <w:bCs w:val="0"/>
          <w:i w:val="0"/>
          <w:iCs w:val="0"/>
          <w:strike w:val="0"/>
          <w:color w:val="2E3238"/>
          <w:spacing w:val="0"/>
          <w:sz w:val="18"/>
          <w:szCs w:val="18"/>
          <w:u w:val="none"/>
          <w:rtl w:val="0"/>
          <w:lang w:bidi="tr"/>
        </w:rPr>
        <w:t>geldiği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ocakta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kazadan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incelemelerde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müfettiş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soruşturma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izni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vermediği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(7/61332)</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71.-</w:t>
      </w:r>
      <w:r>
        <w:rPr>
          <w:rFonts w:ascii="Times New Roman" w:eastAsia="Times New Roman" w:hAnsi="Times New Roman" w:cs="Times New Roman"/>
          <w:b w:val="0"/>
          <w:bCs w:val="0"/>
          <w:i w:val="0"/>
          <w:iCs w:val="0"/>
          <w:strike w:val="0"/>
          <w:color w:val="2E3238"/>
          <w:spacing w:val="0"/>
          <w:sz w:val="18"/>
          <w:szCs w:val="18"/>
          <w:u w:val="none"/>
          <w:rtl w:val="0"/>
        </w:rPr>
        <w:t xml:space="preserve">  Denizli Milletvekili İlhan Cihaner’in, eksik yatırılan prim nedeniyle işsizlik maaşı alamayan </w:t>
      </w:r>
      <w:r>
        <w:rPr>
          <w:rFonts w:ascii="Times New Roman" w:eastAsia="Times New Roman" w:hAnsi="Times New Roman" w:cs="Times New Roman"/>
          <w:b w:val="0"/>
          <w:bCs w:val="0"/>
          <w:i w:val="0"/>
          <w:iCs w:val="0"/>
          <w:strike w:val="0"/>
          <w:color w:val="2E3238"/>
          <w:spacing w:val="0"/>
          <w:sz w:val="18"/>
          <w:szCs w:val="18"/>
          <w:u w:val="none"/>
          <w:rtl w:val="0"/>
          <w:lang w:bidi="tr"/>
        </w:rPr>
        <w:t>işçilere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(7/61333)</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Süleyman Çelebi’nin, KAMU-İŞ Sendikasının Öz Gıda İş Sendikası ile </w:t>
      </w:r>
      <w:r>
        <w:rPr>
          <w:rFonts w:ascii="Times New Roman" w:eastAsia="Times New Roman" w:hAnsi="Times New Roman" w:cs="Times New Roman"/>
          <w:b w:val="0"/>
          <w:bCs w:val="0"/>
          <w:i w:val="0"/>
          <w:iCs w:val="0"/>
          <w:strike w:val="0"/>
          <w:color w:val="2E3238"/>
          <w:spacing w:val="0"/>
          <w:sz w:val="18"/>
          <w:szCs w:val="18"/>
          <w:u w:val="none"/>
          <w:rtl w:val="0"/>
          <w:lang w:bidi="tr"/>
        </w:rPr>
        <w:t>imzaladığı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sözleşmesine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Güvenlik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(7/61334)</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73.-</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Ertuğrul  Günay’ın,  Emirgan  Korusu’nun  bitişiğindeki  yeşil  alanın </w:t>
      </w:r>
      <w:r>
        <w:rPr>
          <w:rFonts w:ascii="Times New Roman" w:eastAsia="Times New Roman" w:hAnsi="Times New Roman" w:cs="Times New Roman"/>
          <w:b w:val="0"/>
          <w:bCs w:val="0"/>
          <w:i w:val="0"/>
          <w:iCs w:val="0"/>
          <w:strike w:val="0"/>
          <w:color w:val="2E3238"/>
          <w:spacing w:val="0"/>
          <w:sz w:val="18"/>
          <w:szCs w:val="18"/>
          <w:u w:val="none"/>
          <w:rtl w:val="0"/>
          <w:lang w:bidi="tr"/>
        </w:rPr>
        <w:t>yapılaşmaya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açılacağına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(7/61335)</w:t>
      </w:r>
    </w:p>
    <w:p>
      <w:pPr>
        <w:bidi w:val="0"/>
        <w:spacing w:before="471" w:after="0" w:line="231"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bir plaj ihalesiyle ilgi</w:t>
      </w:r>
      <w:r>
        <w:rPr>
          <w:rFonts w:ascii="Times New Roman" w:eastAsia="Times New Roman" w:hAnsi="Times New Roman" w:cs="Times New Roman"/>
          <w:b w:val="0"/>
          <w:bCs w:val="0"/>
          <w:i w:val="0"/>
          <w:iCs w:val="0"/>
          <w:strike w:val="0"/>
          <w:color w:val="2E3238"/>
          <w:spacing w:val="0"/>
          <w:sz w:val="18"/>
          <w:szCs w:val="18"/>
          <w:u w:val="none"/>
          <w:rtl w:val="0"/>
          <w:lang w:bidi="tr"/>
        </w:rPr>
        <w:t>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açıklamalarına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(7/61336)</w:t>
      </w:r>
    </w:p>
    <w:p>
      <w:pPr>
        <w:bidi w:val="0"/>
        <w:spacing w:before="19"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Alaplı Çayı’nın koruma altına alınmasına yönelik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(7/61337)</w:t>
      </w:r>
    </w:p>
    <w:p>
      <w:pPr>
        <w:bidi w:val="0"/>
        <w:spacing w:before="19" w:after="0" w:line="231"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76.-</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Rahmi Aşkın Türeli’nin, İzmir’de bir altın madeninin kapasite artırımına </w:t>
      </w:r>
      <w:r>
        <w:rPr>
          <w:rFonts w:ascii="Times New Roman" w:eastAsia="Times New Roman" w:hAnsi="Times New Roman" w:cs="Times New Roman"/>
          <w:b w:val="0"/>
          <w:bCs w:val="0"/>
          <w:i w:val="0"/>
          <w:iCs w:val="0"/>
          <w:strike w:val="0"/>
          <w:color w:val="2E3238"/>
          <w:spacing w:val="0"/>
          <w:sz w:val="18"/>
          <w:szCs w:val="18"/>
          <w:u w:val="none"/>
          <w:rtl w:val="0"/>
          <w:lang w:bidi="tr"/>
        </w:rPr>
        <w:t>gitmesinin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etkilerine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(7/61338)</w:t>
      </w:r>
    </w:p>
    <w:p>
      <w:pPr>
        <w:bidi w:val="0"/>
        <w:spacing w:before="19" w:after="0" w:line="232"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Samsun’da Kızılırmak Deltası Kuş Cenneti’nde </w:t>
      </w:r>
      <w:r>
        <w:rPr>
          <w:rFonts w:ascii="Times New Roman" w:eastAsia="Times New Roman" w:hAnsi="Times New Roman" w:cs="Times New Roman"/>
          <w:b w:val="0"/>
          <w:bCs w:val="0"/>
          <w:i w:val="0"/>
          <w:iCs w:val="0"/>
          <w:strike w:val="0"/>
          <w:color w:val="2E3238"/>
          <w:spacing w:val="0"/>
          <w:sz w:val="18"/>
          <w:szCs w:val="18"/>
          <w:u w:val="none"/>
          <w:rtl w:val="0"/>
          <w:lang w:bidi="tr"/>
        </w:rPr>
        <w:t>meydana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sülün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ölümlerine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(7/61339)</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Urla villalarıyla ilgili bazı iddialara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(7/61340)</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79.-</w:t>
      </w:r>
      <w:r>
        <w:rPr>
          <w:rFonts w:ascii="Times New Roman" w:eastAsia="Times New Roman" w:hAnsi="Times New Roman" w:cs="Times New Roman"/>
          <w:b w:val="0"/>
          <w:bCs w:val="0"/>
          <w:i w:val="0"/>
          <w:iCs w:val="0"/>
          <w:strike w:val="0"/>
          <w:color w:val="2E3238"/>
          <w:spacing w:val="0"/>
          <w:sz w:val="18"/>
          <w:szCs w:val="18"/>
          <w:u w:val="none"/>
          <w:rtl w:val="0"/>
        </w:rPr>
        <w:t xml:space="preserve">  Kahramanmaraş Milletvekili Durdu Özbolat’ın, askeri güvenlik bölgelerinin imara açılacağı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(7/61341)</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80.-</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Alaattin Yüksel’in,  Türkiye’ye  getirilen  ve  yüksek  oranda  radyasyon </w:t>
      </w:r>
      <w:r>
        <w:rPr>
          <w:rFonts w:ascii="Times New Roman" w:eastAsia="Times New Roman" w:hAnsi="Times New Roman" w:cs="Times New Roman"/>
          <w:b w:val="0"/>
          <w:bCs w:val="0"/>
          <w:i w:val="0"/>
          <w:iCs w:val="0"/>
          <w:strike w:val="0"/>
          <w:color w:val="2E3238"/>
          <w:spacing w:val="0"/>
          <w:sz w:val="18"/>
          <w:szCs w:val="18"/>
          <w:u w:val="none"/>
          <w:rtl w:val="0"/>
          <w:lang w:bidi="tr"/>
        </w:rPr>
        <w:t>taşıyan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gemiye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Çevre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Şehircilik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(7/61342)</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81.-</w:t>
      </w:r>
      <w:r>
        <w:rPr>
          <w:rFonts w:ascii="Times New Roman" w:eastAsia="Times New Roman" w:hAnsi="Times New Roman" w:cs="Times New Roman"/>
          <w:b w:val="0"/>
          <w:bCs w:val="0"/>
          <w:i w:val="0"/>
          <w:iCs w:val="0"/>
          <w:strike w:val="0"/>
          <w:color w:val="2E3238"/>
          <w:spacing w:val="0"/>
          <w:sz w:val="18"/>
          <w:szCs w:val="18"/>
          <w:u w:val="none"/>
          <w:rtl w:val="0"/>
        </w:rPr>
        <w:t xml:space="preserve">  Kütahya Milletvekili Alim Işık’ın, Bakanlığın bastırdığı bir ajandayla ilgili iddialara ilişkin </w:t>
      </w:r>
      <w:r>
        <w:rPr>
          <w:rFonts w:ascii="Times New Roman" w:eastAsia="Times New Roman" w:hAnsi="Times New Roman" w:cs="Times New Roman"/>
          <w:b w:val="0"/>
          <w:bCs w:val="0"/>
          <w:i w:val="0"/>
          <w:iCs w:val="0"/>
          <w:strike w:val="0"/>
          <w:color w:val="2E3238"/>
          <w:spacing w:val="0"/>
          <w:sz w:val="18"/>
          <w:szCs w:val="18"/>
          <w:u w:val="none"/>
          <w:rtl w:val="0"/>
          <w:lang w:bidi="tr"/>
        </w:rPr>
        <w:t>Dışişleri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(7/61343)</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82.-</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hayvancılığa yapılan desteklemelere ilişkin Gıda,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(7/61360)</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83.-</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Iğdır’daki çiftçilerin tarla satışlarına getirilen kısıtlamalar </w:t>
      </w:r>
      <w:r>
        <w:rPr>
          <w:rFonts w:ascii="Times New Roman" w:eastAsia="Times New Roman" w:hAnsi="Times New Roman" w:cs="Times New Roman"/>
          <w:b w:val="0"/>
          <w:bCs w:val="0"/>
          <w:i w:val="0"/>
          <w:iCs w:val="0"/>
          <w:strike w:val="0"/>
          <w:color w:val="2E3238"/>
          <w:spacing w:val="0"/>
          <w:sz w:val="18"/>
          <w:szCs w:val="18"/>
          <w:u w:val="none"/>
          <w:rtl w:val="0"/>
          <w:lang w:bidi="tr"/>
        </w:rPr>
        <w:t>nedeniyle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yaşadığı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(7/61361)</w:t>
      </w:r>
    </w:p>
    <w:p>
      <w:pPr>
        <w:bidi w:val="0"/>
        <w:spacing w:before="18"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84.-</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 balıkçılık faaliyetlerinin geliştirilmesine yönelik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(7/61362)</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Bakanlık  ile  bağlı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(7/61363)</w:t>
      </w:r>
    </w:p>
    <w:p>
      <w:pPr>
        <w:bidi w:val="0"/>
        <w:spacing w:before="18" w:after="0" w:line="232"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86.-</w:t>
      </w:r>
      <w:r>
        <w:rPr>
          <w:rFonts w:ascii="Times New Roman" w:eastAsia="Times New Roman" w:hAnsi="Times New Roman" w:cs="Times New Roman"/>
          <w:b w:val="0"/>
          <w:bCs w:val="0"/>
          <w:i w:val="0"/>
          <w:iCs w:val="0"/>
          <w:strike w:val="0"/>
          <w:color w:val="2E3238"/>
          <w:spacing w:val="0"/>
          <w:sz w:val="18"/>
          <w:szCs w:val="18"/>
          <w:u w:val="none"/>
          <w:rtl w:val="0"/>
        </w:rPr>
        <w:t xml:space="preserve">  Ordu Milletvekili İdris Yıldız’ın, pasaportsuz bitkilerin Bakanlık kaydı olmadan nakillerinin </w:t>
      </w:r>
      <w:r>
        <w:rPr>
          <w:rFonts w:ascii="Times New Roman" w:eastAsia="Times New Roman" w:hAnsi="Times New Roman" w:cs="Times New Roman"/>
          <w:b w:val="0"/>
          <w:bCs w:val="0"/>
          <w:i w:val="0"/>
          <w:iCs w:val="0"/>
          <w:strike w:val="0"/>
          <w:color w:val="2E3238"/>
          <w:spacing w:val="0"/>
          <w:sz w:val="18"/>
          <w:szCs w:val="18"/>
          <w:u w:val="none"/>
          <w:rtl w:val="0"/>
          <w:lang w:bidi="tr"/>
        </w:rPr>
        <w:t>yapıldığı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yönündeki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(7/61364)</w:t>
      </w:r>
    </w:p>
    <w:p>
      <w:pPr>
        <w:bidi w:val="0"/>
        <w:spacing w:before="18" w:after="0" w:line="231"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Samsun’da Kızılırmak Deltası Kuş Cenneti’nde </w:t>
      </w:r>
      <w:r>
        <w:rPr>
          <w:rFonts w:ascii="Times New Roman" w:eastAsia="Times New Roman" w:hAnsi="Times New Roman" w:cs="Times New Roman"/>
          <w:b w:val="0"/>
          <w:bCs w:val="0"/>
          <w:i w:val="0"/>
          <w:iCs w:val="0"/>
          <w:strike w:val="0"/>
          <w:color w:val="2E3238"/>
          <w:spacing w:val="0"/>
          <w:sz w:val="18"/>
          <w:szCs w:val="18"/>
          <w:u w:val="none"/>
          <w:rtl w:val="0"/>
          <w:lang w:bidi="tr"/>
        </w:rPr>
        <w:t>meydana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sülün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ölümlerine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(7/61365)</w:t>
      </w:r>
    </w:p>
    <w:p>
      <w:pPr>
        <w:bidi w:val="0"/>
        <w:spacing w:before="18" w:after="0" w:line="232" w:lineRule="atLeast"/>
        <w:ind w:left="0" w:right="-135"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88.-</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Bakanlığın 2014 yılı bütçesinden yapılan harcamalara ve Mersin’e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Gıda,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Hayvancılık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(7/61366)</w:t>
      </w:r>
    </w:p>
    <w:p>
      <w:pPr>
        <w:bidi w:val="0"/>
        <w:spacing w:before="15" w:after="0" w:line="231"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89.-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2002-2015 yılları arasında Bakanlık ile bağlı kurum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montaj</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(7/61367)</w:t>
      </w:r>
    </w:p>
    <w:p>
      <w:pPr>
        <w:bidi w:val="0"/>
        <w:spacing w:before="19" w:after="0" w:line="232"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90.-</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Bakanlığın 2014 yılı bütçesinden yapılan harcamalara ve </w:t>
      </w:r>
      <w:r>
        <w:rPr>
          <w:rFonts w:ascii="Times New Roman" w:eastAsia="Times New Roman" w:hAnsi="Times New Roman" w:cs="Times New Roman"/>
          <w:b w:val="0"/>
          <w:bCs w:val="0"/>
          <w:i w:val="0"/>
          <w:iCs w:val="0"/>
          <w:strike w:val="0"/>
          <w:color w:val="2E3238"/>
          <w:spacing w:val="0"/>
          <w:sz w:val="18"/>
          <w:szCs w:val="18"/>
          <w:u w:val="none"/>
          <w:rtl w:val="0"/>
          <w:lang w:bidi="tr"/>
        </w:rPr>
        <w:t>Mersin’e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Gümrük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Ticaret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(7/61368)</w:t>
      </w:r>
    </w:p>
    <w:p>
      <w:pPr>
        <w:bidi w:val="0"/>
        <w:spacing w:before="10"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91.-</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Rahmi Aşkın  Türeli’nin,  İzmir’in  Çeşme  ilçesindeki  bir  toplu  konut </w:t>
      </w:r>
      <w:r>
        <w:rPr>
          <w:rFonts w:ascii="Times New Roman" w:eastAsia="Times New Roman" w:hAnsi="Times New Roman" w:cs="Times New Roman"/>
          <w:b w:val="0"/>
          <w:bCs w:val="0"/>
          <w:i w:val="0"/>
          <w:iCs w:val="0"/>
          <w:strike w:val="0"/>
          <w:color w:val="2E3238"/>
          <w:spacing w:val="0"/>
          <w:sz w:val="18"/>
          <w:szCs w:val="18"/>
          <w:u w:val="none"/>
          <w:rtl w:val="0"/>
          <w:lang w:bidi="tr"/>
        </w:rPr>
        <w:t>projesine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(7/61369)</w:t>
      </w:r>
    </w:p>
    <w:p>
      <w:pPr>
        <w:bidi w:val="0"/>
        <w:spacing w:before="463"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92.-</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2002-2015 arasında rüşvet aldıkları iddiasıyla kamu </w:t>
      </w:r>
      <w:r>
        <w:rPr>
          <w:rFonts w:ascii="Times New Roman" w:eastAsia="Times New Roman" w:hAnsi="Times New Roman" w:cs="Times New Roman"/>
          <w:b w:val="0"/>
          <w:bCs w:val="0"/>
          <w:i w:val="0"/>
          <w:iCs w:val="0"/>
          <w:strike w:val="0"/>
          <w:color w:val="2E3238"/>
          <w:spacing w:val="0"/>
          <w:sz w:val="18"/>
          <w:szCs w:val="18"/>
          <w:u w:val="none"/>
          <w:rtl w:val="0"/>
          <w:lang w:bidi="tr"/>
        </w:rPr>
        <w:t>görevlilerine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soruşturma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davalara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93.-</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Ordu’da iki ay önce kaybolan bir kız çocuğuna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(7/61371)</w:t>
      </w:r>
    </w:p>
    <w:p>
      <w:pPr>
        <w:bidi w:val="0"/>
        <w:spacing w:before="18"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Adıyaman’da bir park içerisindeki inşaatı yarım </w:t>
      </w:r>
      <w:r>
        <w:rPr>
          <w:rFonts w:ascii="Times New Roman" w:eastAsia="Times New Roman" w:hAnsi="Times New Roman" w:cs="Times New Roman"/>
          <w:b w:val="0"/>
          <w:bCs w:val="0"/>
          <w:i w:val="0"/>
          <w:iCs w:val="0"/>
          <w:strike w:val="0"/>
          <w:color w:val="2E3238"/>
          <w:spacing w:val="0"/>
          <w:sz w:val="18"/>
          <w:szCs w:val="18"/>
          <w:u w:val="none"/>
          <w:rtl w:val="0"/>
          <w:lang w:bidi="tr"/>
        </w:rPr>
        <w:t>kalan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taziye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evine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(7/61372)</w:t>
      </w:r>
    </w:p>
    <w:p>
      <w:pPr>
        <w:bidi w:val="0"/>
        <w:spacing w:before="19"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isimleri değiştirilen yerleşim birimlerine ilişkin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(7/61373)</w:t>
      </w:r>
    </w:p>
    <w:p>
      <w:pPr>
        <w:bidi w:val="0"/>
        <w:spacing w:before="19"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uyuşturucu madde ticareti nedeniyle hakkında işlem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yabancılara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deniz polislerine verilen eğitimlere ilişkin İçişleri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İstanbul Beyoğlu’nda meydana gelen bir kuyumcu </w:t>
      </w:r>
      <w:r>
        <w:rPr>
          <w:rFonts w:ascii="Times New Roman" w:eastAsia="Times New Roman" w:hAnsi="Times New Roman" w:cs="Times New Roman"/>
          <w:b w:val="0"/>
          <w:bCs w:val="0"/>
          <w:i w:val="0"/>
          <w:iCs w:val="0"/>
          <w:strike w:val="0"/>
          <w:color w:val="2E3238"/>
          <w:spacing w:val="0"/>
          <w:sz w:val="18"/>
          <w:szCs w:val="18"/>
          <w:u w:val="none"/>
          <w:rtl w:val="0"/>
          <w:lang w:bidi="tr"/>
        </w:rPr>
        <w:t>soygununa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99.-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İstanbul  Ataşehir’de  bir  vatandaşın  ölümü  ile </w:t>
      </w:r>
      <w:r>
        <w:rPr>
          <w:rFonts w:ascii="Times New Roman" w:eastAsia="Times New Roman" w:hAnsi="Times New Roman" w:cs="Times New Roman"/>
          <w:b w:val="0"/>
          <w:bCs w:val="0"/>
          <w:i w:val="0"/>
          <w:iCs w:val="0"/>
          <w:strike w:val="0"/>
          <w:color w:val="2E3238"/>
          <w:spacing w:val="0"/>
          <w:sz w:val="18"/>
          <w:szCs w:val="18"/>
          <w:u w:val="none"/>
          <w:rtl w:val="0"/>
          <w:lang w:bidi="tr"/>
        </w:rPr>
        <w:t>sonuçlanan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(7/61377)</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100.-</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Alaplı Çayı’nın koruma altına alınmasına yönelik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(7/61378)</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101.-</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Doğu ve Güneydoğu Anadolu Bölgelerindeki illerde görev </w:t>
      </w:r>
      <w:r>
        <w:rPr>
          <w:rFonts w:ascii="Times New Roman" w:eastAsia="Times New Roman" w:hAnsi="Times New Roman" w:cs="Times New Roman"/>
          <w:b w:val="0"/>
          <w:bCs w:val="0"/>
          <w:i w:val="0"/>
          <w:iCs w:val="0"/>
          <w:strike w:val="0"/>
          <w:color w:val="2E3238"/>
          <w:spacing w:val="0"/>
          <w:sz w:val="18"/>
          <w:szCs w:val="18"/>
          <w:u w:val="none"/>
          <w:rtl w:val="0"/>
          <w:lang w:bidi="tr"/>
        </w:rPr>
        <w:t>yapan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kamu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çalışanlarının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teşvik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kapsamının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geliştirilmesine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(7/61379)</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102.-</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bir şahsın bir bankada hesabı olan kişilerin bilgilerini </w:t>
      </w:r>
      <w:r>
        <w:rPr>
          <w:rFonts w:ascii="Times New Roman" w:eastAsia="Times New Roman" w:hAnsi="Times New Roman" w:cs="Times New Roman"/>
          <w:b w:val="0"/>
          <w:bCs w:val="0"/>
          <w:i w:val="0"/>
          <w:iCs w:val="0"/>
          <w:strike w:val="0"/>
          <w:color w:val="2E3238"/>
          <w:spacing w:val="0"/>
          <w:sz w:val="18"/>
          <w:szCs w:val="18"/>
          <w:u w:val="none"/>
          <w:rtl w:val="0"/>
          <w:lang w:bidi="tr"/>
        </w:rPr>
        <w:t>sosyal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medyada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ifşa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ettiği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103.-</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Van’da  yaşayan  Kırgız  Türklerinin  sorunlarına  ilişkin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(7/61381)</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104.-</w:t>
      </w:r>
      <w:r>
        <w:rPr>
          <w:rFonts w:ascii="Times New Roman" w:eastAsia="Times New Roman" w:hAnsi="Times New Roman" w:cs="Times New Roman"/>
          <w:b w:val="0"/>
          <w:bCs w:val="0"/>
          <w:i w:val="0"/>
          <w:iCs w:val="0"/>
          <w:strike w:val="0"/>
          <w:color w:val="2E3238"/>
          <w:spacing w:val="0"/>
          <w:sz w:val="18"/>
          <w:szCs w:val="18"/>
          <w:u w:val="none"/>
          <w:rtl w:val="0"/>
        </w:rPr>
        <w:t xml:space="preserve"> Van  Milletvekili Aysel  Tuğluk’un,  9  Şubat  2015  tarihinde  IŞİD’e  katılmak  maksadıyla </w:t>
      </w:r>
      <w:r>
        <w:rPr>
          <w:rFonts w:ascii="Times New Roman" w:eastAsia="Times New Roman" w:hAnsi="Times New Roman" w:cs="Times New Roman"/>
          <w:b w:val="0"/>
          <w:bCs w:val="0"/>
          <w:i w:val="0"/>
          <w:iCs w:val="0"/>
          <w:strike w:val="0"/>
          <w:color w:val="2E3238"/>
          <w:spacing w:val="0"/>
          <w:sz w:val="18"/>
          <w:szCs w:val="18"/>
          <w:u w:val="none"/>
          <w:rtl w:val="0"/>
          <w:lang w:bidi="tr"/>
        </w:rPr>
        <w:t>Türkiye’den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Suriye’ye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geçmeye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çalışırken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yakalanan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kişilere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(7/61382)</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105.-</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Bakanlığın 2014 yılı bütçesinden yapılan harcamalara ve </w:t>
      </w:r>
      <w:r>
        <w:rPr>
          <w:rFonts w:ascii="Times New Roman" w:eastAsia="Times New Roman" w:hAnsi="Times New Roman" w:cs="Times New Roman"/>
          <w:b w:val="0"/>
          <w:bCs w:val="0"/>
          <w:i w:val="0"/>
          <w:iCs w:val="0"/>
          <w:strike w:val="0"/>
          <w:color w:val="2E3238"/>
          <w:spacing w:val="0"/>
          <w:sz w:val="18"/>
          <w:szCs w:val="18"/>
          <w:u w:val="none"/>
          <w:rtl w:val="0"/>
          <w:lang w:bidi="tr"/>
        </w:rPr>
        <w:t>Mersin’e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(7/61383)</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İstanbul Kadıköy’de bulunan bir kafeteryanın bir </w:t>
      </w:r>
      <w:r>
        <w:rPr>
          <w:rFonts w:ascii="Times New Roman" w:eastAsia="Times New Roman" w:hAnsi="Times New Roman" w:cs="Times New Roman"/>
          <w:b w:val="0"/>
          <w:bCs w:val="0"/>
          <w:i w:val="0"/>
          <w:iCs w:val="0"/>
          <w:strike w:val="0"/>
          <w:color w:val="2E3238"/>
          <w:spacing w:val="0"/>
          <w:sz w:val="18"/>
          <w:szCs w:val="18"/>
          <w:u w:val="none"/>
          <w:rtl w:val="0"/>
          <w:lang w:bidi="tr"/>
        </w:rPr>
        <w:t>vakıftan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alınıp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vakfa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107.-</w:t>
      </w:r>
      <w:r>
        <w:rPr>
          <w:rFonts w:ascii="Times New Roman" w:eastAsia="Times New Roman" w:hAnsi="Times New Roman" w:cs="Times New Roman"/>
          <w:b w:val="0"/>
          <w:bCs w:val="0"/>
          <w:i w:val="0"/>
          <w:iCs w:val="0"/>
          <w:strike w:val="0"/>
          <w:color w:val="2E3238"/>
          <w:spacing w:val="0"/>
          <w:sz w:val="18"/>
          <w:szCs w:val="18"/>
          <w:u w:val="none"/>
          <w:rtl w:val="0"/>
        </w:rPr>
        <w:t xml:space="preserve"> Bitlis Milletvekili Hüsamettin Zenderlioğlu’nun, 2002-2015 yılları arasında polis tarafından </w:t>
      </w:r>
      <w:r>
        <w:rPr>
          <w:rFonts w:ascii="Times New Roman" w:eastAsia="Times New Roman" w:hAnsi="Times New Roman" w:cs="Times New Roman"/>
          <w:b w:val="0"/>
          <w:bCs w:val="0"/>
          <w:i w:val="0"/>
          <w:iCs w:val="0"/>
          <w:strike w:val="0"/>
          <w:color w:val="2E3238"/>
          <w:spacing w:val="0"/>
          <w:sz w:val="18"/>
          <w:szCs w:val="18"/>
          <w:u w:val="none"/>
          <w:rtl w:val="0"/>
          <w:lang w:bidi="tr"/>
        </w:rPr>
        <w:t>düzenlenen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ev</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baskınlarına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108.-</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Celal Dinçer’in, İstanbul Avrupa Yakası Ana Ulaşım Ağında bulunan </w:t>
      </w:r>
      <w:r>
        <w:rPr>
          <w:rFonts w:ascii="Times New Roman" w:eastAsia="Times New Roman" w:hAnsi="Times New Roman" w:cs="Times New Roman"/>
          <w:b w:val="0"/>
          <w:bCs w:val="0"/>
          <w:i w:val="0"/>
          <w:iCs w:val="0"/>
          <w:strike w:val="0"/>
          <w:color w:val="2E3238"/>
          <w:spacing w:val="0"/>
          <w:sz w:val="18"/>
          <w:szCs w:val="18"/>
          <w:u w:val="none"/>
          <w:rtl w:val="0"/>
          <w:lang w:bidi="tr"/>
        </w:rPr>
        <w:t>ana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yolların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engelliler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düzenlenmesine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109.-</w:t>
      </w:r>
      <w:r>
        <w:rPr>
          <w:rFonts w:ascii="Times New Roman" w:eastAsia="Times New Roman" w:hAnsi="Times New Roman" w:cs="Times New Roman"/>
          <w:b w:val="0"/>
          <w:bCs w:val="0"/>
          <w:i w:val="0"/>
          <w:iCs w:val="0"/>
          <w:strike w:val="0"/>
          <w:color w:val="2E3238"/>
          <w:spacing w:val="0"/>
          <w:sz w:val="18"/>
          <w:szCs w:val="18"/>
          <w:u w:val="none"/>
          <w:rtl w:val="0"/>
        </w:rPr>
        <w:t xml:space="preserve"> Denizli Milletvekili İlhan Cihaner’in, eksik yatırılan prim nedeniyle işsizlik maaşı alamayan </w:t>
      </w:r>
      <w:r>
        <w:rPr>
          <w:rFonts w:ascii="Times New Roman" w:eastAsia="Times New Roman" w:hAnsi="Times New Roman" w:cs="Times New Roman"/>
          <w:b w:val="0"/>
          <w:bCs w:val="0"/>
          <w:i w:val="0"/>
          <w:iCs w:val="0"/>
          <w:strike w:val="0"/>
          <w:color w:val="2E3238"/>
          <w:spacing w:val="0"/>
          <w:sz w:val="18"/>
          <w:szCs w:val="18"/>
          <w:u w:val="none"/>
          <w:rtl w:val="0"/>
          <w:lang w:bidi="tr"/>
        </w:rPr>
        <w:t>işçilere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(7/61387)</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110.-</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Alaattin Yüksel’in,  Gezi  Parkı  eylemlerinde  sakat  kalan  ve  yaşamını </w:t>
      </w:r>
      <w:r>
        <w:rPr>
          <w:rFonts w:ascii="Times New Roman" w:eastAsia="Times New Roman" w:hAnsi="Times New Roman" w:cs="Times New Roman"/>
          <w:b w:val="0"/>
          <w:bCs w:val="0"/>
          <w:i w:val="0"/>
          <w:iCs w:val="0"/>
          <w:strike w:val="0"/>
          <w:color w:val="2E3238"/>
          <w:spacing w:val="0"/>
          <w:sz w:val="18"/>
          <w:szCs w:val="18"/>
          <w:u w:val="none"/>
          <w:rtl w:val="0"/>
          <w:lang w:bidi="tr"/>
        </w:rPr>
        <w:t>yitiren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yurttaşlara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(7/61388)</w:t>
      </w:r>
    </w:p>
    <w:p>
      <w:pPr>
        <w:bidi w:val="0"/>
        <w:spacing w:before="463"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Celal Dinçer’in, bir cenazede verilen vaaza ilişkin İçişleri Bakanı’ndan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(7/61389)</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112.-</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İhsan Özkes’in, Gaziantep’teki bir eylemde polisin uygulamasına ilişkin </w:t>
      </w:r>
      <w:r>
        <w:rPr>
          <w:rFonts w:ascii="Times New Roman" w:eastAsia="Times New Roman" w:hAnsi="Times New Roman" w:cs="Times New Roman"/>
          <w:b w:val="0"/>
          <w:bCs w:val="0"/>
          <w:i w:val="0"/>
          <w:iCs w:val="0"/>
          <w:strike w:val="0"/>
          <w:color w:val="2E3238"/>
          <w:spacing w:val="0"/>
          <w:sz w:val="18"/>
          <w:szCs w:val="18"/>
          <w:u w:val="none"/>
          <w:rtl w:val="0"/>
          <w:lang w:bidi="tr"/>
        </w:rPr>
        <w:t>İçişleri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(7/61390)</w:t>
      </w:r>
    </w:p>
    <w:p>
      <w:pPr>
        <w:bidi w:val="0"/>
        <w:spacing w:before="18"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113.-</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Bakanlığın 2014 yılı bütçesinden yapılan harcamalara ve </w:t>
      </w:r>
      <w:r>
        <w:rPr>
          <w:rFonts w:ascii="Times New Roman" w:eastAsia="Times New Roman" w:hAnsi="Times New Roman" w:cs="Times New Roman"/>
          <w:b w:val="0"/>
          <w:bCs w:val="0"/>
          <w:i w:val="0"/>
          <w:iCs w:val="0"/>
          <w:strike w:val="0"/>
          <w:color w:val="2E3238"/>
          <w:spacing w:val="0"/>
          <w:sz w:val="18"/>
          <w:szCs w:val="18"/>
          <w:u w:val="none"/>
          <w:rtl w:val="0"/>
          <w:lang w:bidi="tr"/>
        </w:rPr>
        <w:t>Mersin’e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(7/61392)</w:t>
      </w:r>
    </w:p>
    <w:p>
      <w:pPr>
        <w:bidi w:val="0"/>
        <w:spacing w:before="19"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114.-</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Alaattin Yüksel’in, Kalkınma Ajanslarına ilişkin Kalkınma Bakanı’ndan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(7/61393)</w:t>
      </w:r>
    </w:p>
    <w:p>
      <w:pPr>
        <w:bidi w:val="0"/>
        <w:spacing w:before="19"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115.-</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Iğdır’daki kültür ve turizm yatırımlarına ilişkin Kültür 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(7/61394)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116.-</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Bakanlığın 2014 yılı bütçesinden yapılan harcamalara ve </w:t>
      </w:r>
      <w:r>
        <w:rPr>
          <w:rFonts w:ascii="Times New Roman" w:eastAsia="Times New Roman" w:hAnsi="Times New Roman" w:cs="Times New Roman"/>
          <w:b w:val="0"/>
          <w:bCs w:val="0"/>
          <w:i w:val="0"/>
          <w:iCs w:val="0"/>
          <w:strike w:val="0"/>
          <w:color w:val="2E3238"/>
          <w:spacing w:val="0"/>
          <w:sz w:val="18"/>
          <w:szCs w:val="18"/>
          <w:u w:val="none"/>
          <w:rtl w:val="0"/>
          <w:lang w:bidi="tr"/>
        </w:rPr>
        <w:t>Mersin’e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Kültür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Turizm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(7/61395)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kayıt dışılığın azaltılmasına yönelik çalışmalara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(7/61396)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elektronik ticaretten kaynaklanan vergi sorunlarına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(7/61397)</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119.-</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gelir dağılımındaki adaletsizliğe ilişkin Maliye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(7/61398)</w:t>
      </w:r>
    </w:p>
    <w:p>
      <w:pPr>
        <w:bidi w:val="0"/>
        <w:spacing w:before="18" w:after="0" w:line="24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120.-</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enflasyon  sebebiyle  memur  maaşlarında </w:t>
      </w:r>
      <w:r>
        <w:rPr>
          <w:rFonts w:ascii="Times New Roman" w:eastAsia="Times New Roman" w:hAnsi="Times New Roman" w:cs="Times New Roman"/>
          <w:b w:val="0"/>
          <w:bCs w:val="0"/>
          <w:i w:val="0"/>
          <w:iCs w:val="0"/>
          <w:strike w:val="0"/>
          <w:color w:val="2E3238"/>
          <w:spacing w:val="0"/>
          <w:sz w:val="18"/>
          <w:szCs w:val="18"/>
          <w:u w:val="none"/>
          <w:rtl w:val="0"/>
          <w:lang w:bidi="tr"/>
        </w:rPr>
        <w:t>yaşanan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kayıpların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telafisine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(7/61399)</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121.-</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iç ve dış borç miktarındaki artışa ilişkin Maliye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(7/61400)</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122.-</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Sosyal  Güvenlik  Kurumuna  yapılacak </w:t>
      </w:r>
      <w:r>
        <w:rPr>
          <w:rFonts w:ascii="Times New Roman" w:eastAsia="Times New Roman" w:hAnsi="Times New Roman" w:cs="Times New Roman"/>
          <w:b w:val="0"/>
          <w:bCs w:val="0"/>
          <w:i w:val="0"/>
          <w:iCs w:val="0"/>
          <w:strike w:val="0"/>
          <w:color w:val="2E3238"/>
          <w:spacing w:val="0"/>
          <w:sz w:val="18"/>
          <w:szCs w:val="18"/>
          <w:u w:val="none"/>
          <w:rtl w:val="0"/>
          <w:lang w:bidi="tr"/>
        </w:rPr>
        <w:t>yapılandırma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başvurularının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uzatılmasına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(7/61401)</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123.-</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yoksulluk sınırının altında yaşayan vatandaşlar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yapılacak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Maliye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(7/61402)</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Umut Oran’ın, bir soru önergesine verilen cevaba ilişkin Milli Eğitim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(7/61403)</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125.-</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Malatya Spor Lisesinde spor salonu olmayışına ilişkin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126.-</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yabancı dil öğretimine ilişkin Milli Eğitim Bakanı’ndan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(7/61405)</w:t>
      </w:r>
    </w:p>
    <w:p>
      <w:pPr>
        <w:bidi w:val="0"/>
        <w:spacing w:before="18"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Kadir  Gökmen  Öğüt’ün,  Erenköy  Kız  Lisesinin  dekorasyonunda </w:t>
      </w:r>
      <w:r>
        <w:rPr>
          <w:rFonts w:ascii="Times New Roman" w:eastAsia="Times New Roman" w:hAnsi="Times New Roman" w:cs="Times New Roman"/>
          <w:b w:val="0"/>
          <w:bCs w:val="0"/>
          <w:i w:val="0"/>
          <w:iCs w:val="0"/>
          <w:strike w:val="0"/>
          <w:color w:val="2E3238"/>
          <w:spacing w:val="0"/>
          <w:sz w:val="18"/>
          <w:szCs w:val="18"/>
          <w:u w:val="none"/>
          <w:rtl w:val="0"/>
          <w:lang w:bidi="tr"/>
        </w:rPr>
        <w:t>yapıldığı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(7/61406)</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kitap  okumaya  sevk  edici  iç  dinamiklerin </w:t>
      </w:r>
      <w:r>
        <w:rPr>
          <w:rFonts w:ascii="Times New Roman" w:eastAsia="Times New Roman" w:hAnsi="Times New Roman" w:cs="Times New Roman"/>
          <w:b w:val="0"/>
          <w:bCs w:val="0"/>
          <w:i w:val="0"/>
          <w:iCs w:val="0"/>
          <w:strike w:val="0"/>
          <w:color w:val="2E3238"/>
          <w:spacing w:val="0"/>
          <w:sz w:val="18"/>
          <w:szCs w:val="18"/>
          <w:u w:val="none"/>
          <w:rtl w:val="0"/>
          <w:lang w:bidi="tr"/>
        </w:rPr>
        <w:t>değerlendirilmesine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(7/61407)</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129.-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kitap  okumayı  teşvik  edici  uygulamaların </w:t>
      </w:r>
      <w:r>
        <w:rPr>
          <w:rFonts w:ascii="Times New Roman" w:eastAsia="Times New Roman" w:hAnsi="Times New Roman" w:cs="Times New Roman"/>
          <w:b w:val="0"/>
          <w:bCs w:val="0"/>
          <w:i w:val="0"/>
          <w:iCs w:val="0"/>
          <w:strike w:val="0"/>
          <w:color w:val="2E3238"/>
          <w:spacing w:val="0"/>
          <w:sz w:val="18"/>
          <w:szCs w:val="18"/>
          <w:u w:val="none"/>
          <w:rtl w:val="0"/>
          <w:lang w:bidi="tr"/>
        </w:rPr>
        <w:t>yaygınlaştırılmasına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(7/61408)</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130.-</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okuma programlarının verimliliğinin artırılmasına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(7/61409)</w:t>
      </w:r>
    </w:p>
    <w:p>
      <w:pPr>
        <w:bidi w:val="0"/>
        <w:spacing w:before="463"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131.-</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Iğdır’daki  okullara  Fatih  Projesi  kapsamında  yapılan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132.-</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okullarda kitap okunması için zaman ayrılmasına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(7/61411)</w:t>
      </w:r>
    </w:p>
    <w:p>
      <w:pPr>
        <w:bidi w:val="0"/>
        <w:spacing w:before="18" w:after="0" w:line="239"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133.-</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kitap  okumaya  katkısı  olan  sosyal  ilişkilerin </w:t>
      </w:r>
      <w:r>
        <w:rPr>
          <w:rFonts w:ascii="Times New Roman" w:eastAsia="Times New Roman" w:hAnsi="Times New Roman" w:cs="Times New Roman"/>
          <w:b w:val="0"/>
          <w:bCs w:val="0"/>
          <w:i w:val="0"/>
          <w:iCs w:val="0"/>
          <w:strike w:val="0"/>
          <w:color w:val="2E3238"/>
          <w:spacing w:val="0"/>
          <w:sz w:val="18"/>
          <w:szCs w:val="18"/>
          <w:u w:val="none"/>
          <w:rtl w:val="0"/>
          <w:lang w:bidi="tr"/>
        </w:rPr>
        <w:t>yaygınlaştırılmasına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(7/61412)</w:t>
      </w:r>
    </w:p>
    <w:p>
      <w:pPr>
        <w:bidi w:val="0"/>
        <w:spacing w:before="19"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kütüphanelerin kaynaklarının zenginleştirilmesine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(7/61413)</w:t>
      </w:r>
    </w:p>
    <w:p>
      <w:pPr>
        <w:bidi w:val="0"/>
        <w:spacing w:before="19"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okuma alışkanlığını olumsuz etkileyen faktörlerin </w:t>
      </w:r>
      <w:r>
        <w:rPr>
          <w:rFonts w:ascii="Times New Roman" w:eastAsia="Times New Roman" w:hAnsi="Times New Roman" w:cs="Times New Roman"/>
          <w:b w:val="0"/>
          <w:bCs w:val="0"/>
          <w:i w:val="0"/>
          <w:iCs w:val="0"/>
          <w:strike w:val="0"/>
          <w:color w:val="2E3238"/>
          <w:spacing w:val="0"/>
          <w:sz w:val="18"/>
          <w:szCs w:val="18"/>
          <w:u w:val="none"/>
          <w:rtl w:val="0"/>
          <w:lang w:bidi="tr"/>
        </w:rPr>
        <w:t>tespit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edilerek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bunların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etkilerinin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asgari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çekilmesine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öğretimde  görselliğin  artırılmasına  yönelik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bazı ders kitaplarının resimli hikayeler şeklinde </w:t>
      </w:r>
      <w:r>
        <w:rPr>
          <w:rFonts w:ascii="Times New Roman" w:eastAsia="Times New Roman" w:hAnsi="Times New Roman" w:cs="Times New Roman"/>
          <w:b w:val="0"/>
          <w:bCs w:val="0"/>
          <w:i w:val="0"/>
          <w:iCs w:val="0"/>
          <w:strike w:val="0"/>
          <w:color w:val="2E3238"/>
          <w:spacing w:val="0"/>
          <w:sz w:val="18"/>
          <w:szCs w:val="18"/>
          <w:u w:val="none"/>
          <w:rtl w:val="0"/>
          <w:lang w:bidi="tr"/>
        </w:rPr>
        <w:t>yayımlanmasına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138.-</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okul kütüphanelerinin zenginleştirilmesine yönelik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(7/61417)</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139.-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kütüphanesi olmayan evlerdeki çocuklara kitap </w:t>
      </w:r>
      <w:r>
        <w:rPr>
          <w:rFonts w:ascii="Times New Roman" w:eastAsia="Times New Roman" w:hAnsi="Times New Roman" w:cs="Times New Roman"/>
          <w:b w:val="0"/>
          <w:bCs w:val="0"/>
          <w:i w:val="0"/>
          <w:iCs w:val="0"/>
          <w:strike w:val="0"/>
          <w:color w:val="2E3238"/>
          <w:spacing w:val="0"/>
          <w:sz w:val="18"/>
          <w:szCs w:val="18"/>
          <w:u w:val="none"/>
          <w:rtl w:val="0"/>
          <w:lang w:bidi="tr"/>
        </w:rPr>
        <w:t>okuma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alışkanlığı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kazandırılmasına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(7/61418)</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140.-</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anne ve babaların okuma konusunda çocuklarına </w:t>
      </w:r>
      <w:r>
        <w:rPr>
          <w:rFonts w:ascii="Times New Roman" w:eastAsia="Times New Roman" w:hAnsi="Times New Roman" w:cs="Times New Roman"/>
          <w:b w:val="0"/>
          <w:bCs w:val="0"/>
          <w:i w:val="0"/>
          <w:iCs w:val="0"/>
          <w:strike w:val="0"/>
          <w:color w:val="2E3238"/>
          <w:spacing w:val="0"/>
          <w:sz w:val="18"/>
          <w:szCs w:val="18"/>
          <w:u w:val="none"/>
          <w:rtl w:val="0"/>
          <w:lang w:bidi="tr"/>
        </w:rPr>
        <w:t>model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olmaları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(7/61419)</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141.-</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öğrencilere kitap okuma alışkanlığı kazandırılmasına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142.-</w:t>
      </w:r>
      <w:r>
        <w:rPr>
          <w:rFonts w:ascii="Times New Roman" w:eastAsia="Times New Roman" w:hAnsi="Times New Roman" w:cs="Times New Roman"/>
          <w:b w:val="0"/>
          <w:bCs w:val="0"/>
          <w:i w:val="0"/>
          <w:iCs w:val="0"/>
          <w:strike w:val="0"/>
          <w:color w:val="2E3238"/>
          <w:spacing w:val="0"/>
          <w:sz w:val="18"/>
          <w:szCs w:val="18"/>
          <w:u w:val="none"/>
          <w:rtl w:val="0"/>
        </w:rPr>
        <w:t xml:space="preserve"> Ağrı  Milletvekili  Halil  Aksoy’un,  Türkiye  genelinde  ve  Ağrı  ili  özelinde  müstahdem </w:t>
      </w:r>
      <w:r>
        <w:rPr>
          <w:rFonts w:ascii="Times New Roman" w:eastAsia="Times New Roman" w:hAnsi="Times New Roman" w:cs="Times New Roman"/>
          <w:b w:val="0"/>
          <w:bCs w:val="0"/>
          <w:i w:val="0"/>
          <w:iCs w:val="0"/>
          <w:strike w:val="0"/>
          <w:color w:val="2E3238"/>
          <w:spacing w:val="0"/>
          <w:sz w:val="18"/>
          <w:szCs w:val="18"/>
          <w:u w:val="none"/>
          <w:rtl w:val="0"/>
          <w:lang w:bidi="tr"/>
        </w:rPr>
        <w:t>bulunmayan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okullara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(7/61421)</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143.-</w:t>
      </w:r>
      <w:r>
        <w:rPr>
          <w:rFonts w:ascii="Times New Roman" w:eastAsia="Times New Roman" w:hAnsi="Times New Roman" w:cs="Times New Roman"/>
          <w:b w:val="0"/>
          <w:bCs w:val="0"/>
          <w:i w:val="0"/>
          <w:iCs w:val="0"/>
          <w:strike w:val="0"/>
          <w:color w:val="2E3238"/>
          <w:spacing w:val="0"/>
          <w:sz w:val="18"/>
          <w:szCs w:val="18"/>
          <w:u w:val="none"/>
          <w:rtl w:val="0"/>
        </w:rPr>
        <w:t xml:space="preserve"> Artvin  Milletvekili  Uğur  Bayraktutan’ın, Artvin’in Yusufeli  ilçesinde  eğitim  konusunda </w:t>
      </w:r>
      <w:r>
        <w:rPr>
          <w:rFonts w:ascii="Times New Roman" w:eastAsia="Times New Roman" w:hAnsi="Times New Roman" w:cs="Times New Roman"/>
          <w:b w:val="0"/>
          <w:bCs w:val="0"/>
          <w:i w:val="0"/>
          <w:iCs w:val="0"/>
          <w:strike w:val="0"/>
          <w:color w:val="2E3238"/>
          <w:spacing w:val="0"/>
          <w:sz w:val="18"/>
          <w:szCs w:val="18"/>
          <w:u w:val="none"/>
          <w:rtl w:val="0"/>
          <w:lang w:bidi="tr"/>
        </w:rPr>
        <w:t>yaşanan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(7/61422)</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144.-</w:t>
      </w:r>
      <w:r>
        <w:rPr>
          <w:rFonts w:ascii="Times New Roman" w:eastAsia="Times New Roman" w:hAnsi="Times New Roman" w:cs="Times New Roman"/>
          <w:b w:val="0"/>
          <w:bCs w:val="0"/>
          <w:i w:val="0"/>
          <w:iCs w:val="0"/>
          <w:strike w:val="0"/>
          <w:color w:val="2E3238"/>
          <w:spacing w:val="0"/>
          <w:sz w:val="18"/>
          <w:szCs w:val="18"/>
          <w:u w:val="none"/>
          <w:rtl w:val="0"/>
        </w:rPr>
        <w:t xml:space="preserve"> Kırklareli  Milletvekili  Turgut  Dibek’in,  Kırklareli’deki  kadrolu  ve  ücretli  öğretmenlere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(7/61423)</w:t>
      </w:r>
    </w:p>
    <w:p>
      <w:pPr>
        <w:bidi w:val="0"/>
        <w:spacing w:before="18"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145.-</w:t>
      </w:r>
      <w:r>
        <w:rPr>
          <w:rFonts w:ascii="Times New Roman" w:eastAsia="Times New Roman" w:hAnsi="Times New Roman" w:cs="Times New Roman"/>
          <w:b w:val="0"/>
          <w:bCs w:val="0"/>
          <w:i w:val="0"/>
          <w:iCs w:val="0"/>
          <w:strike w:val="0"/>
          <w:color w:val="2E3238"/>
          <w:spacing w:val="0"/>
          <w:sz w:val="18"/>
          <w:szCs w:val="18"/>
          <w:u w:val="none"/>
          <w:rtl w:val="0"/>
        </w:rPr>
        <w:t xml:space="preserve"> Muğla  Milletvekili  Nurettin  Demir’in,  Nisan  2014’te  yapılan  şube  müdürü  atamalarına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Emine Ülker Tarhan’ın, vakıf üniversitelerindeki araştırma görevlilerinin </w:t>
      </w:r>
      <w:r>
        <w:rPr>
          <w:rFonts w:ascii="Times New Roman" w:eastAsia="Times New Roman" w:hAnsi="Times New Roman" w:cs="Times New Roman"/>
          <w:b w:val="0"/>
          <w:bCs w:val="0"/>
          <w:i w:val="0"/>
          <w:iCs w:val="0"/>
          <w:strike w:val="0"/>
          <w:color w:val="2E3238"/>
          <w:spacing w:val="0"/>
          <w:sz w:val="18"/>
          <w:szCs w:val="18"/>
          <w:u w:val="none"/>
          <w:rtl w:val="0"/>
          <w:lang w:bidi="tr"/>
        </w:rPr>
        <w:t>maaşlarına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147.-</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yurt  dışında  görevlendirilen  öğretmenlere </w:t>
      </w:r>
      <w:r>
        <w:rPr>
          <w:rFonts w:ascii="Times New Roman" w:eastAsia="Times New Roman" w:hAnsi="Times New Roman" w:cs="Times New Roman"/>
          <w:b w:val="0"/>
          <w:bCs w:val="0"/>
          <w:i w:val="0"/>
          <w:iCs w:val="0"/>
          <w:strike w:val="0"/>
          <w:color w:val="2E3238"/>
          <w:spacing w:val="0"/>
          <w:sz w:val="18"/>
          <w:szCs w:val="18"/>
          <w:u w:val="none"/>
          <w:rtl w:val="0"/>
          <w:lang w:bidi="tr"/>
        </w:rPr>
        <w:t>maaşlarının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ödenmediği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148.-</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özür grubu atamalarında il-ilçe emri uygulaması </w:t>
      </w:r>
      <w:r>
        <w:rPr>
          <w:rFonts w:ascii="Times New Roman" w:eastAsia="Times New Roman" w:hAnsi="Times New Roman" w:cs="Times New Roman"/>
          <w:b w:val="0"/>
          <w:bCs w:val="0"/>
          <w:i w:val="0"/>
          <w:iCs w:val="0"/>
          <w:strike w:val="0"/>
          <w:color w:val="2E3238"/>
          <w:spacing w:val="0"/>
          <w:sz w:val="18"/>
          <w:szCs w:val="18"/>
          <w:u w:val="none"/>
          <w:rtl w:val="0"/>
          <w:lang w:bidi="tr"/>
        </w:rPr>
        <w:t>yapılmamasına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(7/61427)</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149.-</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son beş yılda yurt dışına gönderilen Bakanlık </w:t>
      </w:r>
      <w:r>
        <w:rPr>
          <w:rFonts w:ascii="Times New Roman" w:eastAsia="Times New Roman" w:hAnsi="Times New Roman" w:cs="Times New Roman"/>
          <w:b w:val="0"/>
          <w:bCs w:val="0"/>
          <w:i w:val="0"/>
          <w:iCs w:val="0"/>
          <w:strike w:val="0"/>
          <w:color w:val="2E3238"/>
          <w:spacing w:val="0"/>
          <w:sz w:val="18"/>
          <w:szCs w:val="18"/>
          <w:u w:val="none"/>
          <w:rtl w:val="0"/>
          <w:lang w:bidi="tr"/>
        </w:rPr>
        <w:t>personeline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(7/61428)</w:t>
      </w:r>
    </w:p>
    <w:p>
      <w:pPr>
        <w:bidi w:val="0"/>
        <w:spacing w:before="463"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150.-</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yardımcı ders kitapları için yapılan ödemelere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(7/61429)</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151.-</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Bakanlıkta tasarruf ilkelerine riayet edilmediği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(7/61430)</w:t>
      </w:r>
    </w:p>
    <w:p>
      <w:pPr>
        <w:bidi w:val="0"/>
        <w:spacing w:before="18"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152.-</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Bakanlıktaki  ihalelerde  şartnamelere </w:t>
      </w:r>
      <w:r>
        <w:rPr>
          <w:rFonts w:ascii="Times New Roman" w:eastAsia="Times New Roman" w:hAnsi="Times New Roman" w:cs="Times New Roman"/>
          <w:b w:val="0"/>
          <w:bCs w:val="0"/>
          <w:i w:val="0"/>
          <w:iCs w:val="0"/>
          <w:strike w:val="0"/>
          <w:color w:val="2E3238"/>
          <w:spacing w:val="0"/>
          <w:sz w:val="18"/>
          <w:szCs w:val="18"/>
          <w:u w:val="none"/>
          <w:rtl w:val="0"/>
          <w:lang w:bidi="tr"/>
        </w:rPr>
        <w:t>uyulmadığı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(7/61431)</w:t>
      </w:r>
    </w:p>
    <w:p>
      <w:pPr>
        <w:bidi w:val="0"/>
        <w:spacing w:before="19"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153.-</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Bakanlığın iç denetim birimine ilişkin Milli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(7/61432)</w:t>
      </w:r>
    </w:p>
    <w:p>
      <w:pPr>
        <w:bidi w:val="0"/>
        <w:spacing w:before="19"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154.-</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Bakanlığa bağlı genel müdürlüklerden asaleten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vekaleten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yürütülenlere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(7/61433)</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155.-</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Bakanlıkta asgari ücretin altında personel </w:t>
      </w:r>
      <w:r>
        <w:rPr>
          <w:rFonts w:ascii="Times New Roman" w:eastAsia="Times New Roman" w:hAnsi="Times New Roman" w:cs="Times New Roman"/>
          <w:b w:val="0"/>
          <w:bCs w:val="0"/>
          <w:i w:val="0"/>
          <w:iCs w:val="0"/>
          <w:strike w:val="0"/>
          <w:color w:val="2E3238"/>
          <w:spacing w:val="0"/>
          <w:sz w:val="18"/>
          <w:szCs w:val="18"/>
          <w:u w:val="none"/>
          <w:rtl w:val="0"/>
          <w:lang w:bidi="tr"/>
        </w:rPr>
        <w:t>çalıştırıldığı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156.-</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Bakanlıkta asaleten ve vekaleten yürütülen </w:t>
      </w:r>
      <w:r>
        <w:rPr>
          <w:rFonts w:ascii="Times New Roman" w:eastAsia="Times New Roman" w:hAnsi="Times New Roman" w:cs="Times New Roman"/>
          <w:b w:val="0"/>
          <w:bCs w:val="0"/>
          <w:i w:val="0"/>
          <w:iCs w:val="0"/>
          <w:strike w:val="0"/>
          <w:color w:val="2E3238"/>
          <w:spacing w:val="0"/>
          <w:sz w:val="18"/>
          <w:szCs w:val="18"/>
          <w:u w:val="none"/>
          <w:rtl w:val="0"/>
          <w:lang w:bidi="tr"/>
        </w:rPr>
        <w:t>daire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başkanlıklarına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157.-</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Bakanlığın AB fonlarından kullandığı para </w:t>
      </w:r>
      <w:r>
        <w:rPr>
          <w:rFonts w:ascii="Times New Roman" w:eastAsia="Times New Roman" w:hAnsi="Times New Roman" w:cs="Times New Roman"/>
          <w:b w:val="0"/>
          <w:bCs w:val="0"/>
          <w:i w:val="0"/>
          <w:iCs w:val="0"/>
          <w:strike w:val="0"/>
          <w:color w:val="2E3238"/>
          <w:spacing w:val="0"/>
          <w:sz w:val="18"/>
          <w:szCs w:val="18"/>
          <w:u w:val="none"/>
          <w:rtl w:val="0"/>
          <w:lang w:bidi="tr"/>
        </w:rPr>
        <w:t>miktarına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158.-</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sınavlarda görev alan personele ücretlerinin </w:t>
      </w:r>
      <w:r>
        <w:rPr>
          <w:rFonts w:ascii="Times New Roman" w:eastAsia="Times New Roman" w:hAnsi="Times New Roman" w:cs="Times New Roman"/>
          <w:b w:val="0"/>
          <w:bCs w:val="0"/>
          <w:i w:val="0"/>
          <w:iCs w:val="0"/>
          <w:strike w:val="0"/>
          <w:color w:val="2E3238"/>
          <w:spacing w:val="0"/>
          <w:sz w:val="18"/>
          <w:szCs w:val="18"/>
          <w:u w:val="none"/>
          <w:rtl w:val="0"/>
          <w:lang w:bidi="tr"/>
        </w:rPr>
        <w:t>ödenmediği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(7/61437)</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159.-</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eşi  özel  sektörde  çalışan  öğretmenlere </w:t>
      </w:r>
      <w:r>
        <w:rPr>
          <w:rFonts w:ascii="Times New Roman" w:eastAsia="Times New Roman" w:hAnsi="Times New Roman" w:cs="Times New Roman"/>
          <w:b w:val="0"/>
          <w:bCs w:val="0"/>
          <w:i w:val="0"/>
          <w:iCs w:val="0"/>
          <w:strike w:val="0"/>
          <w:color w:val="2E3238"/>
          <w:spacing w:val="0"/>
          <w:sz w:val="18"/>
          <w:szCs w:val="18"/>
          <w:u w:val="none"/>
          <w:rtl w:val="0"/>
          <w:lang w:bidi="tr"/>
        </w:rPr>
        <w:t>kesintisiz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yıl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sigorta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ödenmesi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zorunluluğuna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(7/61438)</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160.-</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özür tayinleri ile ilgili yaşanan sorunlara ilişkin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(7/61439)</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161.-</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öğretmenlerin  nöbet  karşılığı  ek  ücret </w:t>
      </w:r>
      <w:r>
        <w:rPr>
          <w:rFonts w:ascii="Times New Roman" w:eastAsia="Times New Roman" w:hAnsi="Times New Roman" w:cs="Times New Roman"/>
          <w:b w:val="0"/>
          <w:bCs w:val="0"/>
          <w:i w:val="0"/>
          <w:iCs w:val="0"/>
          <w:strike w:val="0"/>
          <w:color w:val="2E3238"/>
          <w:spacing w:val="0"/>
          <w:sz w:val="18"/>
          <w:szCs w:val="18"/>
          <w:u w:val="none"/>
          <w:rtl w:val="0"/>
          <w:lang w:bidi="tr"/>
        </w:rPr>
        <w:t>alamamalarına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162.-</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öğretmen atamalarındaki kontenjana ilişkin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(7/61441)</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163.-</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öğretmen  açığına  ilişkin  Milli  Eğitim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(7/61442)</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164.-</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Mesleki ve Teknik Öğretim Genel Müdürlüğüne </w:t>
      </w:r>
      <w:r>
        <w:rPr>
          <w:rFonts w:ascii="Times New Roman" w:eastAsia="Times New Roman" w:hAnsi="Times New Roman" w:cs="Times New Roman"/>
          <w:b w:val="0"/>
          <w:bCs w:val="0"/>
          <w:i w:val="0"/>
          <w:iCs w:val="0"/>
          <w:strike w:val="0"/>
          <w:color w:val="2E3238"/>
          <w:spacing w:val="0"/>
          <w:sz w:val="18"/>
          <w:szCs w:val="18"/>
          <w:u w:val="none"/>
          <w:rtl w:val="0"/>
          <w:lang w:bidi="tr"/>
        </w:rPr>
        <w:t>uzun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(7/61443)</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165.-</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2002 yılından bugüne Bakanlık tarafından </w:t>
      </w:r>
      <w:r>
        <w:rPr>
          <w:rFonts w:ascii="Times New Roman" w:eastAsia="Times New Roman" w:hAnsi="Times New Roman" w:cs="Times New Roman"/>
          <w:b w:val="0"/>
          <w:bCs w:val="0"/>
          <w:i w:val="0"/>
          <w:iCs w:val="0"/>
          <w:strike w:val="0"/>
          <w:color w:val="2E3238"/>
          <w:spacing w:val="0"/>
          <w:sz w:val="18"/>
          <w:szCs w:val="18"/>
          <w:u w:val="none"/>
          <w:rtl w:val="0"/>
          <w:lang w:bidi="tr"/>
        </w:rPr>
        <w:t>yürütülen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(7/61444)</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166.-</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sosyal  bilgiler  öğretmenlerinin  atanma </w:t>
      </w:r>
      <w:r>
        <w:rPr>
          <w:rFonts w:ascii="Times New Roman" w:eastAsia="Times New Roman" w:hAnsi="Times New Roman" w:cs="Times New Roman"/>
          <w:b w:val="0"/>
          <w:bCs w:val="0"/>
          <w:i w:val="0"/>
          <w:iCs w:val="0"/>
          <w:strike w:val="0"/>
          <w:color w:val="2E3238"/>
          <w:spacing w:val="0"/>
          <w:sz w:val="18"/>
          <w:szCs w:val="18"/>
          <w:u w:val="none"/>
          <w:rtl w:val="0"/>
          <w:lang w:bidi="tr"/>
        </w:rPr>
        <w:t>sorununa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167.-</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yurt  dışı  ve  yurt  içi  görevlendirmelerde </w:t>
      </w:r>
      <w:r>
        <w:rPr>
          <w:rFonts w:ascii="Times New Roman" w:eastAsia="Times New Roman" w:hAnsi="Times New Roman" w:cs="Times New Roman"/>
          <w:b w:val="0"/>
          <w:bCs w:val="0"/>
          <w:i w:val="0"/>
          <w:iCs w:val="0"/>
          <w:strike w:val="0"/>
          <w:color w:val="2E3238"/>
          <w:spacing w:val="0"/>
          <w:sz w:val="18"/>
          <w:szCs w:val="18"/>
          <w:u w:val="none"/>
          <w:rtl w:val="0"/>
          <w:lang w:bidi="tr"/>
        </w:rPr>
        <w:t>denetimsizlik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168.-</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ücretli öğretmen uygulamasına ilişkin Milli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(7/61447)</w:t>
      </w:r>
    </w:p>
    <w:p>
      <w:pPr>
        <w:bidi w:val="0"/>
        <w:spacing w:before="18" w:after="0" w:line="24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169.-</w:t>
      </w:r>
      <w:r>
        <w:rPr>
          <w:rFonts w:ascii="Times New Roman" w:eastAsia="Times New Roman" w:hAnsi="Times New Roman" w:cs="Times New Roman"/>
          <w:b w:val="0"/>
          <w:bCs w:val="0"/>
          <w:i w:val="0"/>
          <w:iCs w:val="0"/>
          <w:strike w:val="0"/>
          <w:color w:val="2E3238"/>
          <w:spacing w:val="0"/>
          <w:sz w:val="18"/>
          <w:szCs w:val="18"/>
          <w:u w:val="none"/>
          <w:rtl w:val="0"/>
        </w:rPr>
        <w:t xml:space="preserve"> Artvin Milletvekili İsrafil Kışla’nın, Çoruh Üniversitesinde görev yapan bir kişi hakkında </w:t>
      </w:r>
      <w:r>
        <w:rPr>
          <w:rFonts w:ascii="Times New Roman" w:eastAsia="Times New Roman" w:hAnsi="Times New Roman" w:cs="Times New Roman"/>
          <w:b w:val="0"/>
          <w:bCs w:val="0"/>
          <w:i w:val="0"/>
          <w:iCs w:val="0"/>
          <w:strike w:val="0"/>
          <w:color w:val="2E3238"/>
          <w:spacing w:val="0"/>
          <w:sz w:val="18"/>
          <w:szCs w:val="18"/>
          <w:u w:val="none"/>
          <w:rtl w:val="0"/>
          <w:lang w:bidi="tr"/>
        </w:rPr>
        <w:t>idari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yapılıp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yapılmadığına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(7/61448)</w:t>
      </w:r>
    </w:p>
    <w:p>
      <w:pPr>
        <w:bidi w:val="0"/>
        <w:spacing w:before="463" w:after="0" w:line="24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170.-</w:t>
      </w:r>
      <w:r>
        <w:rPr>
          <w:rFonts w:ascii="Times New Roman" w:eastAsia="Times New Roman" w:hAnsi="Times New Roman" w:cs="Times New Roman"/>
          <w:b w:val="0"/>
          <w:bCs w:val="0"/>
          <w:i w:val="0"/>
          <w:iCs w:val="0"/>
          <w:strike w:val="0"/>
          <w:color w:val="2E3238"/>
          <w:spacing w:val="0"/>
          <w:sz w:val="18"/>
          <w:szCs w:val="18"/>
          <w:u w:val="none"/>
          <w:rtl w:val="0"/>
        </w:rPr>
        <w:t xml:space="preserve"> Bursa  Milletvekili  Aykan  Erdemir’in,  din  kültürü  ve  ahlak  bilgisi  dersinden  muafiyet </w:t>
      </w:r>
      <w:r>
        <w:rPr>
          <w:rFonts w:ascii="Times New Roman" w:eastAsia="Times New Roman" w:hAnsi="Times New Roman" w:cs="Times New Roman"/>
          <w:b w:val="0"/>
          <w:bCs w:val="0"/>
          <w:i w:val="0"/>
          <w:iCs w:val="0"/>
          <w:strike w:val="0"/>
          <w:color w:val="2E3238"/>
          <w:spacing w:val="0"/>
          <w:sz w:val="18"/>
          <w:szCs w:val="18"/>
          <w:u w:val="none"/>
          <w:rtl w:val="0"/>
          <w:lang w:bidi="tr"/>
        </w:rPr>
        <w:t>koşullarına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(7/61449)</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171.-</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Kadir Gökmen Öğüt’ün, İstanbul’da onarım ihtiyacı bulunan bir okula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(7/61450)</w:t>
      </w:r>
    </w:p>
    <w:p>
      <w:pPr>
        <w:bidi w:val="0"/>
        <w:spacing w:before="18" w:after="0" w:line="239"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172.-</w:t>
      </w:r>
      <w:r>
        <w:rPr>
          <w:rFonts w:ascii="Times New Roman" w:eastAsia="Times New Roman" w:hAnsi="Times New Roman" w:cs="Times New Roman"/>
          <w:b w:val="0"/>
          <w:bCs w:val="0"/>
          <w:i w:val="0"/>
          <w:iCs w:val="0"/>
          <w:strike w:val="0"/>
          <w:color w:val="2E3238"/>
          <w:spacing w:val="0"/>
          <w:sz w:val="18"/>
          <w:szCs w:val="18"/>
          <w:u w:val="none"/>
          <w:rtl w:val="0"/>
        </w:rPr>
        <w:t xml:space="preserve"> Malatya Milletvekili Veli Ağbaba’nın, merkezi sınavlara giriş ücretlerindeki artışa ilişkin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Eğitim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(7/61451)</w:t>
      </w:r>
    </w:p>
    <w:p>
      <w:pPr>
        <w:bidi w:val="0"/>
        <w:spacing w:before="19" w:after="0" w:line="239"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173.-</w:t>
      </w:r>
      <w:r>
        <w:rPr>
          <w:rFonts w:ascii="Times New Roman" w:eastAsia="Times New Roman" w:hAnsi="Times New Roman" w:cs="Times New Roman"/>
          <w:b w:val="0"/>
          <w:bCs w:val="0"/>
          <w:i w:val="0"/>
          <w:iCs w:val="0"/>
          <w:strike w:val="0"/>
          <w:color w:val="2E3238"/>
          <w:spacing w:val="0"/>
          <w:sz w:val="18"/>
          <w:szCs w:val="18"/>
          <w:u w:val="none"/>
          <w:rtl w:val="0"/>
        </w:rPr>
        <w:t xml:space="preserve"> Bitlis Milletvekili Hüsamettin Zenderlioğlu’nun, Şırnak’ın Silopi ilçesinde bir askerin kaza </w:t>
      </w:r>
      <w:r>
        <w:rPr>
          <w:rFonts w:ascii="Times New Roman" w:eastAsia="Times New Roman" w:hAnsi="Times New Roman" w:cs="Times New Roman"/>
          <w:b w:val="0"/>
          <w:bCs w:val="0"/>
          <w:i w:val="0"/>
          <w:iCs w:val="0"/>
          <w:strike w:val="0"/>
          <w:color w:val="2E3238"/>
          <w:spacing w:val="0"/>
          <w:sz w:val="18"/>
          <w:szCs w:val="18"/>
          <w:u w:val="none"/>
          <w:rtl w:val="0"/>
          <w:lang w:bidi="tr"/>
        </w:rPr>
        <w:t>kurşunu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hayatını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kaybettiği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olaya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Savunma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(7/61452)</w:t>
      </w:r>
    </w:p>
    <w:p>
      <w:pPr>
        <w:bidi w:val="0"/>
        <w:spacing w:before="19"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174.-</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Sakine  Öz’ün,  Türkiye  genelinde  ve  Manisa  ili  özelinde  Sulama </w:t>
      </w:r>
      <w:r>
        <w:rPr>
          <w:rFonts w:ascii="Times New Roman" w:eastAsia="Times New Roman" w:hAnsi="Times New Roman" w:cs="Times New Roman"/>
          <w:b w:val="0"/>
          <w:bCs w:val="0"/>
          <w:i w:val="0"/>
          <w:iCs w:val="0"/>
          <w:strike w:val="0"/>
          <w:color w:val="2E3238"/>
          <w:spacing w:val="0"/>
          <w:sz w:val="18"/>
          <w:szCs w:val="18"/>
          <w:u w:val="none"/>
          <w:rtl w:val="0"/>
          <w:lang w:bidi="tr"/>
        </w:rPr>
        <w:t>Birlikleri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tarafından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kullanım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hizmet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bedeline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(7/61453)</w:t>
      </w:r>
    </w:p>
    <w:p>
      <w:pPr>
        <w:bidi w:val="0"/>
        <w:spacing w:before="17" w:after="0" w:line="240" w:lineRule="atLeast"/>
        <w:ind w:left="0" w:right="-195"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Türkiye’den  Kuzey  Kıbrıs Türk  Cumhuriyeti’ne  su </w:t>
      </w:r>
      <w:r>
        <w:rPr>
          <w:rFonts w:ascii="Times New Roman" w:eastAsia="Times New Roman" w:hAnsi="Times New Roman" w:cs="Times New Roman"/>
          <w:b w:val="0"/>
          <w:bCs w:val="0"/>
          <w:i w:val="0"/>
          <w:iCs w:val="0"/>
          <w:strike w:val="0"/>
          <w:color w:val="2E3238"/>
          <w:spacing w:val="0"/>
          <w:sz w:val="18"/>
          <w:szCs w:val="18"/>
          <w:u w:val="none"/>
          <w:rtl w:val="0"/>
          <w:lang w:bidi="tr"/>
        </w:rPr>
        <w:t>taşıyacak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projede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yaşanan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gecikmelere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(7/61454)</w:t>
      </w:r>
    </w:p>
    <w:p>
      <w:pPr>
        <w:bidi w:val="0"/>
        <w:spacing w:before="14"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176.-</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sokak hayvanlarına mikroçip takılarak kayıt altına </w:t>
      </w:r>
      <w:r>
        <w:rPr>
          <w:rFonts w:ascii="Times New Roman" w:eastAsia="Times New Roman" w:hAnsi="Times New Roman" w:cs="Times New Roman"/>
          <w:b w:val="0"/>
          <w:bCs w:val="0"/>
          <w:i w:val="0"/>
          <w:iCs w:val="0"/>
          <w:strike w:val="0"/>
          <w:color w:val="2E3238"/>
          <w:spacing w:val="0"/>
          <w:sz w:val="18"/>
          <w:szCs w:val="18"/>
          <w:u w:val="none"/>
          <w:rtl w:val="0"/>
          <w:lang w:bidi="tr"/>
        </w:rPr>
        <w:t>alınmasına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(7/61455)</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177.-</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Alaplı Çayı’nın koruma altına alınmasına yönelik </w:t>
      </w:r>
      <w:r>
        <w:rPr>
          <w:rFonts w:ascii="Times New Roman" w:eastAsia="Times New Roman" w:hAnsi="Times New Roman" w:cs="Times New Roman"/>
          <w:b w:val="0"/>
          <w:bCs w:val="0"/>
          <w:i w:val="0"/>
          <w:iCs w:val="0"/>
          <w:strike w:val="0"/>
          <w:color w:val="2E3238"/>
          <w:spacing w:val="0"/>
          <w:sz w:val="18"/>
          <w:szCs w:val="18"/>
          <w:u w:val="none"/>
          <w:rtl w:val="0"/>
          <w:lang w:bidi="tr"/>
        </w:rPr>
        <w:t>çalışmalara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(7/61456)</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178.-</w:t>
      </w:r>
      <w:r>
        <w:rPr>
          <w:rFonts w:ascii="Times New Roman" w:eastAsia="Times New Roman" w:hAnsi="Times New Roman" w:cs="Times New Roman"/>
          <w:b w:val="0"/>
          <w:bCs w:val="0"/>
          <w:i w:val="0"/>
          <w:iCs w:val="0"/>
          <w:strike w:val="0"/>
          <w:color w:val="2E3238"/>
          <w:spacing w:val="0"/>
          <w:sz w:val="18"/>
          <w:szCs w:val="18"/>
          <w:u w:val="none"/>
          <w:rtl w:val="0"/>
        </w:rPr>
        <w:t xml:space="preserve"> İzmir Milletvekili Rahmi Aşkın Türeli’nin, kuruyan sulak alanlara ilişkin Orman ve Su İşleri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(7/61457)</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179.-</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Samsun’da Kızılırmak Deltası Kuş Cenneti’nde </w:t>
      </w:r>
      <w:r>
        <w:rPr>
          <w:rFonts w:ascii="Times New Roman" w:eastAsia="Times New Roman" w:hAnsi="Times New Roman" w:cs="Times New Roman"/>
          <w:b w:val="0"/>
          <w:bCs w:val="0"/>
          <w:i w:val="0"/>
          <w:iCs w:val="0"/>
          <w:strike w:val="0"/>
          <w:color w:val="2E3238"/>
          <w:spacing w:val="0"/>
          <w:sz w:val="18"/>
          <w:szCs w:val="18"/>
          <w:u w:val="none"/>
          <w:rtl w:val="0"/>
          <w:lang w:bidi="tr"/>
        </w:rPr>
        <w:t>meydana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sülün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ölümlerine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(7/61458)</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180.-</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Av Koruma Yılı olarak ilan edilen 2014 yılında </w:t>
      </w:r>
      <w:r>
        <w:rPr>
          <w:rFonts w:ascii="Times New Roman" w:eastAsia="Times New Roman" w:hAnsi="Times New Roman" w:cs="Times New Roman"/>
          <w:b w:val="0"/>
          <w:bCs w:val="0"/>
          <w:i w:val="0"/>
          <w:iCs w:val="0"/>
          <w:strike w:val="0"/>
          <w:color w:val="2E3238"/>
          <w:spacing w:val="0"/>
          <w:sz w:val="18"/>
          <w:szCs w:val="18"/>
          <w:u w:val="none"/>
          <w:rtl w:val="0"/>
          <w:lang w:bidi="tr"/>
        </w:rPr>
        <w:t>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dışı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usulsüz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avlandığı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gerekçesiyle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kişilere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(7/61459)</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181.-</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Bakanlığın 2014 yılı bütçesinden yapılan harcamalara ve </w:t>
      </w:r>
      <w:r>
        <w:rPr>
          <w:rFonts w:ascii="Times New Roman" w:eastAsia="Times New Roman" w:hAnsi="Times New Roman" w:cs="Times New Roman"/>
          <w:b w:val="0"/>
          <w:bCs w:val="0"/>
          <w:i w:val="0"/>
          <w:iCs w:val="0"/>
          <w:strike w:val="0"/>
          <w:color w:val="2E3238"/>
          <w:spacing w:val="0"/>
          <w:sz w:val="18"/>
          <w:szCs w:val="18"/>
          <w:u w:val="none"/>
          <w:rtl w:val="0"/>
          <w:lang w:bidi="tr"/>
        </w:rPr>
        <w:t>Mersin’e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yönelik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(7/61460)</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182.-</w:t>
      </w:r>
      <w:r>
        <w:rPr>
          <w:rFonts w:ascii="Times New Roman" w:eastAsia="Times New Roman" w:hAnsi="Times New Roman" w:cs="Times New Roman"/>
          <w:b w:val="0"/>
          <w:bCs w:val="0"/>
          <w:i w:val="0"/>
          <w:iCs w:val="0"/>
          <w:strike w:val="0"/>
          <w:color w:val="2E3238"/>
          <w:spacing w:val="0"/>
          <w:sz w:val="18"/>
          <w:szCs w:val="18"/>
          <w:u w:val="none"/>
          <w:rtl w:val="0"/>
        </w:rPr>
        <w:t xml:space="preserve"> Diyarbakır Milletvekili Altan Tan’ın, Tekirdağ’daki şebeke suyuna ilişkin Orman ve Su İşleri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(7/61461)</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183.-</w:t>
      </w:r>
      <w:r>
        <w:rPr>
          <w:rFonts w:ascii="Times New Roman" w:eastAsia="Times New Roman" w:hAnsi="Times New Roman" w:cs="Times New Roman"/>
          <w:b w:val="0"/>
          <w:bCs w:val="0"/>
          <w:i w:val="0"/>
          <w:iCs w:val="0"/>
          <w:strike w:val="0"/>
          <w:color w:val="2E3238"/>
          <w:spacing w:val="0"/>
          <w:sz w:val="18"/>
          <w:szCs w:val="18"/>
          <w:u w:val="none"/>
          <w:rtl w:val="0"/>
        </w:rPr>
        <w:t xml:space="preserve"> Kırklareli Milletvekili Turgut Dibek’in, İğneada Longoz Ormanlarının Ramsar alanı ilan </w:t>
      </w:r>
      <w:r>
        <w:rPr>
          <w:rFonts w:ascii="Times New Roman" w:eastAsia="Times New Roman" w:hAnsi="Times New Roman" w:cs="Times New Roman"/>
          <w:b w:val="0"/>
          <w:bCs w:val="0"/>
          <w:i w:val="0"/>
          <w:iCs w:val="0"/>
          <w:strike w:val="0"/>
          <w:color w:val="2E3238"/>
          <w:spacing w:val="0"/>
          <w:sz w:val="18"/>
          <w:szCs w:val="18"/>
          <w:u w:val="none"/>
          <w:rtl w:val="0"/>
          <w:lang w:bidi="tr"/>
        </w:rPr>
        <w:t>edilmemesine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Orman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(7/61462)</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Kadir  Gökmen  Öğüt’ün,  Zonguldak’ta  bulunan  Bülent  Ecevit  Tıp </w:t>
      </w:r>
      <w:r>
        <w:rPr>
          <w:rFonts w:ascii="Times New Roman" w:eastAsia="Times New Roman" w:hAnsi="Times New Roman" w:cs="Times New Roman"/>
          <w:b w:val="0"/>
          <w:bCs w:val="0"/>
          <w:i w:val="0"/>
          <w:iCs w:val="0"/>
          <w:strike w:val="0"/>
          <w:color w:val="2E3238"/>
          <w:spacing w:val="0"/>
          <w:sz w:val="18"/>
          <w:szCs w:val="18"/>
          <w:u w:val="none"/>
          <w:rtl w:val="0"/>
          <w:lang w:bidi="tr"/>
        </w:rPr>
        <w:t>Fakültesi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Hastanesi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Plastik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Cerrahi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Kliniğine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uzman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talebine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(7/61463)</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185.-</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antidepresan kullanımına ilişkin Sağlık Bakanı’ndan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(7/61464)</w:t>
      </w:r>
    </w:p>
    <w:p>
      <w:pPr>
        <w:bidi w:val="0"/>
        <w:spacing w:before="18" w:after="0" w:line="24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186.-</w:t>
      </w:r>
      <w:r>
        <w:rPr>
          <w:rFonts w:ascii="Times New Roman" w:eastAsia="Times New Roman" w:hAnsi="Times New Roman" w:cs="Times New Roman"/>
          <w:b w:val="0"/>
          <w:bCs w:val="0"/>
          <w:i w:val="0"/>
          <w:iCs w:val="0"/>
          <w:strike w:val="0"/>
          <w:color w:val="2E3238"/>
          <w:spacing w:val="0"/>
          <w:sz w:val="18"/>
          <w:szCs w:val="18"/>
          <w:u w:val="none"/>
          <w:rtl w:val="0"/>
        </w:rPr>
        <w:t xml:space="preserve"> Van Milletvekili Aysel Tuğluk’un, Ankara Onkoloji Hastanesinde kemik tahlili raporunda </w:t>
      </w:r>
      <w:r>
        <w:rPr>
          <w:rFonts w:ascii="Times New Roman" w:eastAsia="Times New Roman" w:hAnsi="Times New Roman" w:cs="Times New Roman"/>
          <w:b w:val="0"/>
          <w:bCs w:val="0"/>
          <w:i w:val="0"/>
          <w:iCs w:val="0"/>
          <w:strike w:val="0"/>
          <w:color w:val="2E3238"/>
          <w:spacing w:val="0"/>
          <w:sz w:val="18"/>
          <w:szCs w:val="18"/>
          <w:u w:val="none"/>
          <w:rtl w:val="0"/>
          <w:lang w:bidi="tr"/>
        </w:rPr>
        <w:t>hasta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bilgilerin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aldığı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kısımda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ırk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hanesinin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bulunduğu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(7/61465)</w:t>
      </w:r>
    </w:p>
    <w:p>
      <w:pPr>
        <w:bidi w:val="0"/>
        <w:spacing w:before="18" w:after="0" w:line="24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187.-</w:t>
      </w:r>
      <w:r>
        <w:rPr>
          <w:rFonts w:ascii="Times New Roman" w:eastAsia="Times New Roman" w:hAnsi="Times New Roman" w:cs="Times New Roman"/>
          <w:b w:val="0"/>
          <w:bCs w:val="0"/>
          <w:i w:val="0"/>
          <w:iCs w:val="0"/>
          <w:strike w:val="0"/>
          <w:color w:val="2E3238"/>
          <w:spacing w:val="0"/>
          <w:sz w:val="18"/>
          <w:szCs w:val="18"/>
          <w:u w:val="none"/>
          <w:rtl w:val="0"/>
        </w:rPr>
        <w:t xml:space="preserve"> Artvin  Milletvekili  Uğur  Bayraktutan’ın,  2015  yılı  içerisinde  yapılacak  fizyoterapist  ve </w:t>
      </w:r>
      <w:r>
        <w:rPr>
          <w:rFonts w:ascii="Times New Roman" w:eastAsia="Times New Roman" w:hAnsi="Times New Roman" w:cs="Times New Roman"/>
          <w:b w:val="0"/>
          <w:bCs w:val="0"/>
          <w:i w:val="0"/>
          <w:iCs w:val="0"/>
          <w:strike w:val="0"/>
          <w:color w:val="2E3238"/>
          <w:spacing w:val="0"/>
          <w:sz w:val="18"/>
          <w:szCs w:val="18"/>
          <w:u w:val="none"/>
          <w:rtl w:val="0"/>
          <w:lang w:bidi="tr"/>
        </w:rPr>
        <w:t>diyetisyen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atamalarına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(7/61466)</w:t>
      </w:r>
    </w:p>
    <w:p>
      <w:pPr>
        <w:bidi w:val="0"/>
        <w:spacing w:before="473" w:after="0" w:line="230" w:lineRule="atLeast"/>
        <w:ind w:left="0" w:right="-3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188.-</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w:t>
      </w:r>
      <w:r>
        <w:rPr>
          <w:rFonts w:ascii="Times New Roman" w:eastAsia="Times New Roman" w:hAnsi="Times New Roman" w:cs="Times New Roman"/>
          <w:b w:val="0"/>
          <w:bCs w:val="0"/>
          <w:i w:val="0"/>
          <w:iCs w:val="0"/>
          <w:strike w:val="0"/>
          <w:color w:val="2E3238"/>
          <w:spacing w:val="0"/>
          <w:sz w:val="18"/>
          <w:szCs w:val="18"/>
          <w:u w:val="none"/>
          <w:rtl w:val="0"/>
          <w:lang w:bidi="tr"/>
        </w:rPr>
        <w:t>ulut’un,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Bakanlığa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hastanelerde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görev</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yaparken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tıp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fakültelerine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geçmek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isteyen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personele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muvafakat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verilmemesine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(7/61467)</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189.-</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Ahmet Duran Bulut’un, kamu kurumlarında çalışan psikologlarla ilgili </w:t>
      </w:r>
      <w:r>
        <w:rPr>
          <w:rFonts w:ascii="Times New Roman" w:eastAsia="Times New Roman" w:hAnsi="Times New Roman" w:cs="Times New Roman"/>
          <w:b w:val="0"/>
          <w:bCs w:val="0"/>
          <w:i w:val="0"/>
          <w:iCs w:val="0"/>
          <w:strike w:val="0"/>
          <w:color w:val="2E3238"/>
          <w:spacing w:val="0"/>
          <w:sz w:val="18"/>
          <w:szCs w:val="18"/>
          <w:u w:val="none"/>
          <w:rtl w:val="0"/>
          <w:lang w:bidi="tr"/>
        </w:rPr>
        <w:t>yapılacak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düzenlemelere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(7/61468)</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190.-</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Türkiye İlaç ve Tıbbi Cihaz Kurumunun 2014 ve 2015 yılları </w:t>
      </w:r>
      <w:r>
        <w:rPr>
          <w:rFonts w:ascii="Times New Roman" w:eastAsia="Times New Roman" w:hAnsi="Times New Roman" w:cs="Times New Roman"/>
          <w:b w:val="0"/>
          <w:bCs w:val="0"/>
          <w:i w:val="0"/>
          <w:iCs w:val="0"/>
          <w:strike w:val="0"/>
          <w:color w:val="2E3238"/>
          <w:spacing w:val="0"/>
          <w:sz w:val="18"/>
          <w:szCs w:val="18"/>
          <w:u w:val="none"/>
          <w:rtl w:val="0"/>
          <w:lang w:bidi="tr"/>
        </w:rPr>
        <w:t>bütçelerine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(7/61469)</w:t>
      </w:r>
    </w:p>
    <w:p>
      <w:pPr>
        <w:bidi w:val="0"/>
        <w:spacing w:before="18" w:after="0" w:line="23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191.-</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Kamu Hastaneler Birliği Kurumunun 2014 ve 2015 yılları </w:t>
      </w:r>
      <w:r>
        <w:rPr>
          <w:rFonts w:ascii="Times New Roman" w:eastAsia="Times New Roman" w:hAnsi="Times New Roman" w:cs="Times New Roman"/>
          <w:b w:val="0"/>
          <w:bCs w:val="0"/>
          <w:i w:val="0"/>
          <w:iCs w:val="0"/>
          <w:strike w:val="0"/>
          <w:color w:val="2E3238"/>
          <w:spacing w:val="0"/>
          <w:sz w:val="18"/>
          <w:szCs w:val="18"/>
          <w:u w:val="none"/>
          <w:rtl w:val="0"/>
          <w:lang w:bidi="tr"/>
        </w:rPr>
        <w:t>bütçelerine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(7/61470)</w:t>
      </w:r>
    </w:p>
    <w:p>
      <w:pPr>
        <w:bidi w:val="0"/>
        <w:spacing w:before="18" w:after="0" w:line="23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192.-</w:t>
      </w:r>
      <w:r>
        <w:rPr>
          <w:rFonts w:ascii="Times New Roman" w:eastAsia="Times New Roman" w:hAnsi="Times New Roman" w:cs="Times New Roman"/>
          <w:b w:val="0"/>
          <w:bCs w:val="0"/>
          <w:i w:val="0"/>
          <w:iCs w:val="0"/>
          <w:strike w:val="0"/>
          <w:color w:val="2E3238"/>
          <w:spacing w:val="0"/>
          <w:sz w:val="18"/>
          <w:szCs w:val="18"/>
          <w:u w:val="none"/>
          <w:rtl w:val="0"/>
        </w:rPr>
        <w:t xml:space="preserve"> Mersin  Milletvekili Ali  Öz’ün,  Türkiye  Halk  Sağlığı  Kurumunun  2014  ve  2015  yılları </w:t>
      </w:r>
      <w:r>
        <w:rPr>
          <w:rFonts w:ascii="Times New Roman" w:eastAsia="Times New Roman" w:hAnsi="Times New Roman" w:cs="Times New Roman"/>
          <w:b w:val="0"/>
          <w:bCs w:val="0"/>
          <w:i w:val="0"/>
          <w:iCs w:val="0"/>
          <w:strike w:val="0"/>
          <w:color w:val="2E3238"/>
          <w:spacing w:val="0"/>
          <w:sz w:val="18"/>
          <w:szCs w:val="18"/>
          <w:u w:val="none"/>
          <w:rtl w:val="0"/>
          <w:lang w:bidi="tr"/>
        </w:rPr>
        <w:t>bütçelerine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(7/61471)</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193.-</w:t>
      </w:r>
      <w:r>
        <w:rPr>
          <w:rFonts w:ascii="Times New Roman" w:eastAsia="Times New Roman" w:hAnsi="Times New Roman" w:cs="Times New Roman"/>
          <w:b w:val="0"/>
          <w:bCs w:val="0"/>
          <w:i w:val="0"/>
          <w:iCs w:val="0"/>
          <w:strike w:val="0"/>
          <w:color w:val="2E3238"/>
          <w:spacing w:val="0"/>
          <w:sz w:val="18"/>
          <w:szCs w:val="18"/>
          <w:u w:val="none"/>
          <w:rtl w:val="0"/>
        </w:rPr>
        <w:t xml:space="preserve"> Bitlis Milletvekili Hüsamettin Zenderlioğlu’nun, uyuşturucu bağımlılarına sağlanan tedavi </w:t>
      </w:r>
      <w:r>
        <w:rPr>
          <w:rFonts w:ascii="Times New Roman" w:eastAsia="Times New Roman" w:hAnsi="Times New Roman" w:cs="Times New Roman"/>
          <w:b w:val="0"/>
          <w:bCs w:val="0"/>
          <w:i w:val="0"/>
          <w:iCs w:val="0"/>
          <w:strike w:val="0"/>
          <w:color w:val="2E3238"/>
          <w:spacing w:val="0"/>
          <w:sz w:val="18"/>
          <w:szCs w:val="18"/>
          <w:u w:val="none"/>
          <w:rtl w:val="0"/>
          <w:lang w:bidi="tr"/>
        </w:rPr>
        <w:t>imkanlarına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(7/61472)</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194.-</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psikiyatrik tedavilerde kullanılan bir </w:t>
      </w:r>
      <w:r>
        <w:rPr>
          <w:rFonts w:ascii="Times New Roman" w:eastAsia="Times New Roman" w:hAnsi="Times New Roman" w:cs="Times New Roman"/>
          <w:b w:val="0"/>
          <w:bCs w:val="0"/>
          <w:i w:val="0"/>
          <w:iCs w:val="0"/>
          <w:strike w:val="0"/>
          <w:color w:val="2E3238"/>
          <w:spacing w:val="0"/>
          <w:sz w:val="18"/>
          <w:szCs w:val="18"/>
          <w:u w:val="none"/>
          <w:rtl w:val="0"/>
          <w:lang w:bidi="tr"/>
        </w:rPr>
        <w:t>ilaca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(7/61473)</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195.-</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gebelikte şeker yüklemesi uygulamasının </w:t>
      </w:r>
      <w:r>
        <w:rPr>
          <w:rFonts w:ascii="Times New Roman" w:eastAsia="Times New Roman" w:hAnsi="Times New Roman" w:cs="Times New Roman"/>
          <w:b w:val="0"/>
          <w:bCs w:val="0"/>
          <w:i w:val="0"/>
          <w:iCs w:val="0"/>
          <w:strike w:val="0"/>
          <w:color w:val="2E3238"/>
          <w:spacing w:val="0"/>
          <w:sz w:val="18"/>
          <w:szCs w:val="18"/>
          <w:u w:val="none"/>
          <w:rtl w:val="0"/>
          <w:lang w:bidi="tr"/>
        </w:rPr>
        <w:t>yol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açtığı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(7/61474)</w:t>
      </w:r>
    </w:p>
    <w:p>
      <w:pPr>
        <w:bidi w:val="0"/>
        <w:spacing w:before="18" w:after="0" w:line="23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196.-</w:t>
      </w:r>
      <w:r>
        <w:rPr>
          <w:rFonts w:ascii="Times New Roman" w:eastAsia="Times New Roman" w:hAnsi="Times New Roman" w:cs="Times New Roman"/>
          <w:b w:val="0"/>
          <w:bCs w:val="0"/>
          <w:i w:val="0"/>
          <w:iCs w:val="0"/>
          <w:strike w:val="0"/>
          <w:color w:val="2E3238"/>
          <w:spacing w:val="0"/>
          <w:sz w:val="18"/>
          <w:szCs w:val="18"/>
          <w:u w:val="none"/>
          <w:rtl w:val="0"/>
        </w:rPr>
        <w:t xml:space="preserve"> Manisa Milletvekili Hasan Ören’in, Manisa’da MERS virüsü taşıdığı şüphesiyle gözetim </w:t>
      </w:r>
      <w:r>
        <w:rPr>
          <w:rFonts w:ascii="Times New Roman" w:eastAsia="Times New Roman" w:hAnsi="Times New Roman" w:cs="Times New Roman"/>
          <w:b w:val="0"/>
          <w:bCs w:val="0"/>
          <w:i w:val="0"/>
          <w:iCs w:val="0"/>
          <w:strike w:val="0"/>
          <w:color w:val="2E3238"/>
          <w:spacing w:val="0"/>
          <w:sz w:val="18"/>
          <w:szCs w:val="18"/>
          <w:u w:val="none"/>
          <w:rtl w:val="0"/>
          <w:lang w:bidi="tr"/>
        </w:rPr>
        <w:t>altına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vatandaşlara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(7/61475)</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197.-</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Mustafa Sezgin Tanrıkulu’nun, Mardin’de yanlış tedavi nedeniyle bir </w:t>
      </w:r>
      <w:r>
        <w:rPr>
          <w:rFonts w:ascii="Times New Roman" w:eastAsia="Times New Roman" w:hAnsi="Times New Roman" w:cs="Times New Roman"/>
          <w:b w:val="0"/>
          <w:bCs w:val="0"/>
          <w:i w:val="0"/>
          <w:iCs w:val="0"/>
          <w:strike w:val="0"/>
          <w:color w:val="2E3238"/>
          <w:spacing w:val="0"/>
          <w:sz w:val="18"/>
          <w:szCs w:val="18"/>
          <w:u w:val="none"/>
          <w:rtl w:val="0"/>
          <w:lang w:bidi="tr"/>
        </w:rPr>
        <w:t>vatandaşın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yaşamını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yitirdiği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Sağlık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(7/61476)</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198.-</w:t>
      </w:r>
      <w:r>
        <w:rPr>
          <w:rFonts w:ascii="Times New Roman" w:eastAsia="Times New Roman" w:hAnsi="Times New Roman" w:cs="Times New Roman"/>
          <w:b w:val="0"/>
          <w:bCs w:val="0"/>
          <w:i w:val="0"/>
          <w:iCs w:val="0"/>
          <w:strike w:val="0"/>
          <w:color w:val="2E3238"/>
          <w:spacing w:val="0"/>
          <w:sz w:val="18"/>
          <w:szCs w:val="18"/>
          <w:u w:val="none"/>
          <w:rtl w:val="0"/>
        </w:rPr>
        <w:t xml:space="preserve"> Çanakkale  Milletvekili Mustafa  Serdar  Soydan’ın,  bölünmüş  yollarda  yapılan  tadilat ve </w:t>
      </w:r>
      <w:r>
        <w:rPr>
          <w:rFonts w:ascii="Times New Roman" w:eastAsia="Times New Roman" w:hAnsi="Times New Roman" w:cs="Times New Roman"/>
          <w:b w:val="0"/>
          <w:bCs w:val="0"/>
          <w:i w:val="0"/>
          <w:iCs w:val="0"/>
          <w:strike w:val="0"/>
          <w:color w:val="2E3238"/>
          <w:spacing w:val="0"/>
          <w:sz w:val="18"/>
          <w:szCs w:val="18"/>
          <w:u w:val="none"/>
          <w:rtl w:val="0"/>
          <w:lang w:bidi="tr"/>
        </w:rPr>
        <w:t>onarımlara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(7/61477)</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199.-</w:t>
      </w:r>
      <w:r>
        <w:rPr>
          <w:rFonts w:ascii="Times New Roman" w:eastAsia="Times New Roman" w:hAnsi="Times New Roman" w:cs="Times New Roman"/>
          <w:b w:val="0"/>
          <w:bCs w:val="0"/>
          <w:i w:val="0"/>
          <w:iCs w:val="0"/>
          <w:strike w:val="0"/>
          <w:color w:val="2E3238"/>
          <w:spacing w:val="0"/>
          <w:sz w:val="18"/>
          <w:szCs w:val="18"/>
          <w:u w:val="none"/>
          <w:rtl w:val="0"/>
        </w:rPr>
        <w:t xml:space="preserve"> Iğdır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Sinan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Oğan’ın,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Iğdır’daki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okullara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Fatih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Projesi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kapsamında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yapılan </w:t>
      </w:r>
      <w:r>
        <w:rPr>
          <w:rFonts w:ascii="Times New Roman" w:eastAsia="Times New Roman" w:hAnsi="Times New Roman" w:cs="Times New Roman"/>
          <w:b w:val="0"/>
          <w:bCs w:val="0"/>
          <w:i w:val="0"/>
          <w:iCs w:val="0"/>
          <w:strike w:val="0"/>
          <w:color w:val="2E3238"/>
          <w:spacing w:val="0"/>
          <w:sz w:val="18"/>
          <w:szCs w:val="18"/>
          <w:u w:val="none"/>
          <w:rtl w:val="0"/>
          <w:lang w:bidi="tr"/>
        </w:rPr>
        <w:t>yatırımlara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(7/61478)</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200.-</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Iğdır’daki uluslararası kara yollarına ilişkin Ulaştırma,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(7/61479)</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201.-</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Otomatik  Geçiş  Sistemi’nde  yaşanan  sorunlara  ilişkin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(7/61480)</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202.-</w:t>
      </w:r>
      <w:r>
        <w:rPr>
          <w:rFonts w:ascii="Times New Roman" w:eastAsia="Times New Roman" w:hAnsi="Times New Roman" w:cs="Times New Roman"/>
          <w:b w:val="0"/>
          <w:bCs w:val="0"/>
          <w:i w:val="0"/>
          <w:iCs w:val="0"/>
          <w:strike w:val="0"/>
          <w:color w:val="2E3238"/>
          <w:spacing w:val="0"/>
          <w:sz w:val="18"/>
          <w:szCs w:val="18"/>
          <w:u w:val="none"/>
          <w:rtl w:val="0"/>
        </w:rPr>
        <w:t xml:space="preserve"> Iğdır Milletvekili Sinan Oğan’ın, Hızlı Geçiş Sistemi’nde yaşanan sorunlara ilişkin Ulaştırma,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(7/61481)</w:t>
      </w:r>
    </w:p>
    <w:p>
      <w:pPr>
        <w:bidi w:val="0"/>
        <w:spacing w:before="18" w:after="0" w:line="23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203.-</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Zonguldak  Ereğli’de  bir  yolda  meydana  gelen </w:t>
      </w:r>
      <w:r>
        <w:rPr>
          <w:rFonts w:ascii="Times New Roman" w:eastAsia="Times New Roman" w:hAnsi="Times New Roman" w:cs="Times New Roman"/>
          <w:b w:val="0"/>
          <w:bCs w:val="0"/>
          <w:i w:val="0"/>
          <w:iCs w:val="0"/>
          <w:strike w:val="0"/>
          <w:color w:val="2E3238"/>
          <w:spacing w:val="0"/>
          <w:sz w:val="18"/>
          <w:szCs w:val="18"/>
          <w:u w:val="none"/>
          <w:rtl w:val="0"/>
          <w:lang w:bidi="tr"/>
        </w:rPr>
        <w:t>heyelanlara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(7/61482)</w:t>
      </w:r>
    </w:p>
    <w:p>
      <w:pPr>
        <w:bidi w:val="0"/>
        <w:spacing w:before="18" w:after="0" w:line="23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204.-</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Özcan Yeniçeri’nin,  DHMİ’nin  bir  uygulamasına  ilişkin  Ulaştırma,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(7/61483)</w:t>
      </w:r>
    </w:p>
    <w:p>
      <w:pPr>
        <w:bidi w:val="0"/>
        <w:spacing w:before="18" w:after="0" w:line="23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205.-</w:t>
      </w:r>
      <w:r>
        <w:rPr>
          <w:rFonts w:ascii="Times New Roman" w:eastAsia="Times New Roman" w:hAnsi="Times New Roman" w:cs="Times New Roman"/>
          <w:b w:val="0"/>
          <w:bCs w:val="0"/>
          <w:i w:val="0"/>
          <w:iCs w:val="0"/>
          <w:strike w:val="0"/>
          <w:color w:val="2E3238"/>
          <w:spacing w:val="0"/>
          <w:sz w:val="18"/>
          <w:szCs w:val="18"/>
          <w:u w:val="none"/>
          <w:rtl w:val="0"/>
        </w:rPr>
        <w:t xml:space="preserve"> Uşak  Milletvekili  Dilek Akagün Yılmaz’ın,  kar  nedeniyle  kapanan  yolların  açılmasında </w:t>
      </w:r>
      <w:r>
        <w:rPr>
          <w:rFonts w:ascii="Times New Roman" w:eastAsia="Times New Roman" w:hAnsi="Times New Roman" w:cs="Times New Roman"/>
          <w:b w:val="0"/>
          <w:bCs w:val="0"/>
          <w:i w:val="0"/>
          <w:iCs w:val="0"/>
          <w:strike w:val="0"/>
          <w:color w:val="2E3238"/>
          <w:spacing w:val="0"/>
          <w:sz w:val="18"/>
          <w:szCs w:val="18"/>
          <w:u w:val="none"/>
          <w:rtl w:val="0"/>
          <w:lang w:bidi="tr"/>
        </w:rPr>
        <w:t>taşeron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firmaların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görev</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(7/61484)</w:t>
      </w:r>
    </w:p>
    <w:p>
      <w:pPr>
        <w:bidi w:val="0"/>
        <w:spacing w:before="18" w:after="0" w:line="23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206.-</w:t>
      </w:r>
      <w:r>
        <w:rPr>
          <w:rFonts w:ascii="Times New Roman" w:eastAsia="Times New Roman" w:hAnsi="Times New Roman" w:cs="Times New Roman"/>
          <w:b w:val="0"/>
          <w:bCs w:val="0"/>
          <w:i w:val="0"/>
          <w:iCs w:val="0"/>
          <w:strike w:val="0"/>
          <w:color w:val="2E3238"/>
          <w:spacing w:val="0"/>
          <w:sz w:val="18"/>
          <w:szCs w:val="18"/>
          <w:u w:val="none"/>
          <w:rtl w:val="0"/>
        </w:rPr>
        <w:t xml:space="preserve"> İstanbul Milletvekili Fatma Nur Serter’in, Karayolları Genel Müdürlüğüne ait bir arsanın </w:t>
      </w:r>
      <w:r>
        <w:rPr>
          <w:rFonts w:ascii="Times New Roman" w:eastAsia="Times New Roman" w:hAnsi="Times New Roman" w:cs="Times New Roman"/>
          <w:b w:val="0"/>
          <w:bCs w:val="0"/>
          <w:i w:val="0"/>
          <w:iCs w:val="0"/>
          <w:strike w:val="0"/>
          <w:color w:val="2E3238"/>
          <w:spacing w:val="0"/>
          <w:sz w:val="18"/>
          <w:szCs w:val="18"/>
          <w:u w:val="none"/>
          <w:rtl w:val="0"/>
          <w:lang w:bidi="tr"/>
        </w:rPr>
        <w:t>satışı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ilgili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yolsuzluk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iddiasına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Ulaştırma,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Denizcilik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Haberleşme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Bakanı’ndan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yazılı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önergesi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(7/61485)</w:t>
      </w:r>
    </w:p>
    <w:p>
      <w:pPr>
        <w:bidi w:val="0"/>
        <w:spacing w:before="131" w:after="0"/>
        <w:ind w:left="2610" w:right="-200" w:firstLine="0"/>
        <w:jc w:val="both"/>
        <w:outlineLvl w:val="9"/>
      </w:pPr>
      <w:r>
        <w:pict>
          <v:shape id="PathGroup" o:spid="_x0000_i1029" type="#_x0000_t75" style="width:107pt;height:12pt" o:allowincell="f">
            <v:imagedata r:id="rId8" o:title=""/>
            <w10:anchorlock/>
          </v:shape>
        </w:pict>
      </w:r>
    </w:p>
    <w:p>
      <w:pPr>
        <w:bidi w:val="0"/>
        <w:spacing w:before="500" w:after="0" w:line="199" w:lineRule="atLeast"/>
        <w:ind w:left="2913"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27</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Mart</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2015</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Cuma</w:t>
      </w:r>
    </w:p>
    <w:p>
      <w:pPr>
        <w:bidi w:val="0"/>
        <w:spacing w:before="55" w:after="0" w:line="199" w:lineRule="atLeast"/>
        <w:ind w:left="2892"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BİRİNCİ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OTURUM</w:t>
      </w:r>
    </w:p>
    <w:p>
      <w:pPr>
        <w:bidi w:val="0"/>
        <w:spacing w:before="55" w:after="0" w:line="199" w:lineRule="atLeast"/>
        <w:ind w:left="2938"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Açılma</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Saati: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14.00</w:t>
      </w:r>
    </w:p>
    <w:p>
      <w:pPr>
        <w:bidi w:val="0"/>
        <w:spacing w:before="55" w:after="0" w:line="199" w:lineRule="atLeast"/>
        <w:ind w:left="2153"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BAŞKAN: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Başkan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Vekili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Sadık</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YAKUT</w:t>
      </w:r>
    </w:p>
    <w:p>
      <w:pPr>
        <w:bidi w:val="0"/>
        <w:spacing w:before="55" w:after="0" w:line="199" w:lineRule="atLeast"/>
        <w:ind w:left="269"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KÂTİP</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ÜYELER:</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Muhammet</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Bilal</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MACİT</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(İstanbul),</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İsmail</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KAŞDEMİR</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(Çanakkale)</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55" w:after="0"/>
        <w:ind w:left="2610" w:right="-200" w:firstLine="0"/>
        <w:jc w:val="both"/>
        <w:outlineLvl w:val="9"/>
      </w:pPr>
      <w:r>
        <w:pict>
          <v:shape id="PathGroup" o:spid="_x0000_i1030" type="#_x0000_t75" style="width:107pt;height:13pt" o:allowincell="f">
            <v:imagedata r:id="rId9" o:title=""/>
            <w10:anchorlock/>
          </v:shape>
        </w:pict>
      </w:r>
    </w:p>
    <w:p>
      <w:pPr>
        <w:bidi w:val="0"/>
        <w:spacing w:before="0" w:after="0" w:line="295" w:lineRule="atLeast"/>
        <w:ind w:left="340" w:right="1509"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85’inci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Birleşimini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açıyorum.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Toplantı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yeter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vardır.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5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Gündeme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geçiyoruz.</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5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Başkanlığın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sunuşları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vardır.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8"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Tüzük’ün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19’uncu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verilmiş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vardır,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okutup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işleme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alacağım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oylarınıza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sunacağım.</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5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Okutuyorum:</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59" w:after="0" w:line="199" w:lineRule="atLeast"/>
        <w:ind w:left="3025"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III.-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ÖNERİLER</w:t>
      </w:r>
    </w:p>
    <w:p>
      <w:pPr>
        <w:bidi w:val="0"/>
        <w:spacing w:before="55"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Sİ</w:t>
      </w:r>
      <w:r>
        <w:rPr>
          <w:rFonts w:ascii="Times New Roman" w:eastAsia="Times New Roman" w:hAnsi="Times New Roman" w:cs="Times New Roman"/>
          <w:b w:val="0"/>
          <w:bCs w:val="0"/>
          <w:i w:val="0"/>
          <w:iCs w:val="0"/>
          <w:strike w:val="0"/>
          <w:color w:val="2E3238"/>
          <w:spacing w:val="0"/>
          <w:sz w:val="18"/>
          <w:szCs w:val="18"/>
          <w:u w:val="none"/>
          <w:rtl w:val="0"/>
        </w:rPr>
        <w:t xml:space="preserve">YASİ PARTİ GRUBU ÖNERİLERİ </w:t>
      </w:r>
    </w:p>
    <w:p>
      <w:pPr>
        <w:bidi w:val="0"/>
        <w:spacing w:before="15" w:after="0" w:line="240" w:lineRule="atLeast"/>
        <w:ind w:left="0" w:right="-8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gündemin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kısmında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706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654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kısmın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6’ncı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teselsül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ettirilmesine;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daha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kararlaştırılan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Cumartesi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Pazar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toplanmamasına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önerisi</w:t>
      </w:r>
    </w:p>
    <w:p>
      <w:pPr>
        <w:bidi w:val="0"/>
        <w:spacing w:before="56" w:after="0" w:line="199" w:lineRule="atLeast"/>
        <w:ind w:left="66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27/3/2015</w:t>
      </w:r>
    </w:p>
    <w:p>
      <w:pPr>
        <w:bidi w:val="0"/>
        <w:spacing w:before="59" w:after="0" w:line="199" w:lineRule="atLeast"/>
        <w:ind w:left="211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Başkanlığına</w:t>
      </w:r>
    </w:p>
    <w:p>
      <w:pPr>
        <w:bidi w:val="0"/>
        <w:spacing w:before="18"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Danışma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27/3/2015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(bugün)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toplanamadığından,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İçtüzüğün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uncu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gereğince,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grubumuzun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aşağıdaki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önerisinin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onayına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sunulmasını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arz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ederim.</w:t>
      </w:r>
    </w:p>
    <w:p>
      <w:pPr>
        <w:bidi w:val="0"/>
        <w:spacing w:before="0" w:after="0" w:line="295" w:lineRule="atLeast"/>
        <w:ind w:left="5538" w:right="802" w:firstLine="0"/>
        <w:jc w:val="center"/>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Mustafa Elitaş (Kayseri)</w:t>
      </w:r>
    </w:p>
    <w:p>
      <w:pPr>
        <w:bidi w:val="0"/>
        <w:spacing w:before="59" w:after="0" w:line="199" w:lineRule="atLeast"/>
        <w:ind w:left="493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AK PARTİ Grup Başkan Vekili</w:t>
      </w:r>
    </w:p>
    <w:p>
      <w:pPr>
        <w:bidi w:val="0"/>
        <w:spacing w:before="5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Öneri:</w:t>
      </w:r>
    </w:p>
    <w:p>
      <w:pPr>
        <w:bidi w:val="0"/>
        <w:spacing w:before="18" w:after="0" w:line="24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Gündemin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kısmında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706</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654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aynı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kısmın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5’inci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6’ncı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sıralarına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teselsül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ettirilmesi,</w:t>
      </w:r>
    </w:p>
    <w:p>
      <w:pPr>
        <w:bidi w:val="0"/>
        <w:spacing w:before="18" w:after="0" w:line="240" w:lineRule="atLeast"/>
        <w:ind w:left="0" w:right="-2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Genel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daha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toplanılması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kararlaştırılan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Cumartesi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Pazar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toplanmaması,</w:t>
      </w:r>
    </w:p>
    <w:p>
      <w:pPr>
        <w:bidi w:val="0"/>
        <w:spacing w:before="5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Önerilmiştir.</w:t>
      </w:r>
    </w:p>
    <w:p>
      <w:pPr>
        <w:bidi w:val="0"/>
        <w:spacing w:before="59"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Oylarınıza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sunuyorum: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edenler...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etmeyenler...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edilmiştir.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8" w:after="0" w:line="240" w:lineRule="atLeast"/>
        <w:ind w:left="0" w:right="-3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gereğince,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gündemin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Kısmına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geçiyoruz.</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8" w:after="0" w:line="240" w:lineRule="atLeast"/>
        <w:ind w:left="0" w:right="-2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1’inci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İçtüzüğünde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kaldığımız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edeceğiz.</w:t>
      </w:r>
    </w:p>
    <w:p>
      <w:pPr>
        <w:bidi w:val="0"/>
        <w:spacing w:before="404" w:after="0" w:line="296" w:lineRule="atLeast"/>
        <w:ind w:left="1015" w:right="985" w:firstLine="0"/>
        <w:jc w:val="center"/>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IV.-</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KANUN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TASARI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VE</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TEKLİFLERİ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İLE</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KOMİSYONLARDAN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GELEN</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DİĞER</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İŞLER</w:t>
      </w:r>
    </w:p>
    <w:p>
      <w:pPr>
        <w:bidi w:val="0"/>
        <w:spacing w:before="55"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w:t>
      </w:r>
      <w:r>
        <w:rPr>
          <w:rFonts w:ascii="Times New Roman" w:eastAsia="Times New Roman" w:hAnsi="Times New Roman" w:cs="Times New Roman"/>
          <w:b w:val="0"/>
          <w:bCs w:val="0"/>
          <w:i w:val="0"/>
          <w:iCs w:val="0"/>
          <w:strike w:val="0"/>
          <w:color w:val="2E3238"/>
          <w:spacing w:val="0"/>
          <w:sz w:val="18"/>
          <w:szCs w:val="18"/>
          <w:u w:val="none"/>
          <w:rtl w:val="0"/>
        </w:rPr>
        <w:t>FLERİ</w:t>
      </w:r>
    </w:p>
    <w:p>
      <w:pPr>
        <w:bidi w:val="0"/>
        <w:spacing w:before="12" w:after="0" w:line="243" w:lineRule="atLeast"/>
        <w:ind w:left="0" w:right="-20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Kalkınma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Partisi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Grup</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Başkanvekilleri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İstanbul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Ayşe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Bahçekapılı,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Kayseri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Mustafa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Elitaş,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Giresun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Nurettin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Canikli,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Kahramanmaraş</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Mahir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Ünal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Adıyaman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Ahmet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Aydın’ın;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İçtüzüğünde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Değişiklik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Yapılmasına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Tunceli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Kamer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Genç’in;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İçtüzüğünün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Maddesinin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Değiştirilmesi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Hakkında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İçtüzük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Anayasa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(2/242,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156)</w:t>
      </w:r>
    </w:p>
    <w:p>
      <w:pPr>
        <w:bidi w:val="0"/>
        <w:spacing w:before="0" w:after="0" w:line="296" w:lineRule="atLeast"/>
        <w:ind w:left="340" w:right="4904"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Yok.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Ertelenmiştir.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8" w:after="0" w:line="240" w:lineRule="atLeast"/>
        <w:ind w:left="0" w:right="-3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2’nci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Raporları’nın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görüşmelerine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kaldığımız</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yerden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devam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edeceğiz.</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5" w:after="0" w:line="243" w:lineRule="atLeast"/>
        <w:ind w:left="0" w:right="-11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2.-</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Devlet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Avrupa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Birliği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Uyum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Adalet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Komisyonu</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Raporları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(1/484)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Sayısı: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287)</w:t>
      </w:r>
    </w:p>
    <w:p>
      <w:pPr>
        <w:bidi w:val="0"/>
        <w:spacing w:before="0" w:after="0" w:line="295" w:lineRule="atLeast"/>
        <w:ind w:left="340" w:right="4904"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Yok.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Ertelenmiştir.</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9" w:after="0" w:line="240" w:lineRule="atLeast"/>
        <w:ind w:left="0" w:right="-39"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Bundan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sonra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bulunamayacağı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anlaşıldığından,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karar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gereğince,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kanun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tasarı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teklifleri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komisyonlardan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gelen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diğer</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işleri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sırasıyla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görüşmek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için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30</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Mart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2015</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Pazartesi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günü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saat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14.00’te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toplanmak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üzere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birleşimi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kapatıyorum.</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58" w:after="0" w:line="199" w:lineRule="atLeast"/>
        <w:ind w:left="2832"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lang w:bidi="tr"/>
        </w:rPr>
        <w:t>Kapanma</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Saati: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14.02</w:t>
      </w:r>
    </w:p>
    <w:p>
      <w:pPr>
        <w:bidi w:val="0"/>
        <w:spacing w:before="183" w:after="0"/>
        <w:ind w:left="2610" w:right="-200" w:firstLine="0"/>
        <w:jc w:val="both"/>
        <w:outlineLvl w:val="9"/>
      </w:pPr>
      <w:r>
        <w:pict>
          <v:shape id="PathGroup" o:spid="_x0000_i1031" type="#_x0000_t75" style="width:107pt;height:12pt" o:allowincell="f">
            <v:imagedata r:id="rId10" o:title=""/>
            <w10:anchorlock/>
          </v:shape>
        </w:pict>
      </w:r>
    </w:p>
    <w:p>
      <w:pPr>
        <w:bidi w:val="0"/>
        <w:spacing w:before="503" w:after="0" w:line="199" w:lineRule="atLeast"/>
        <w:ind w:left="2094" w:right="-200" w:firstLine="0"/>
        <w:jc w:val="both"/>
        <w:outlineLvl w:val="9"/>
        <w:rPr>
          <w:rFonts w:ascii="Times New Roman" w:eastAsia="Times New Roman" w:hAnsi="Times New Roman" w:cs="Times New Roman"/>
          <w:sz w:val="18"/>
          <w:szCs w:val="18"/>
        </w:rPr>
      </w:pPr>
      <w:r>
        <w:rPr>
          <w:rFonts w:ascii="Arial" w:eastAsia="Arial" w:hAnsi="Arial" w:cs="Arial"/>
          <w:b w:val="0"/>
          <w:bCs w:val="0"/>
          <w:i w:val="0"/>
          <w:iCs w:val="0"/>
          <w:strike w:val="0"/>
          <w:color w:val="000000"/>
          <w:spacing w:val="0"/>
          <w:sz w:val="2"/>
          <w:szCs w:val="2"/>
          <w:u w:val="none"/>
          <w:rtl w:val="0"/>
        </w:rPr>
        <w:br w:type="page"/>
      </w:r>
      <w:r>
        <w:rPr>
          <w:rFonts w:ascii="Times New Roman" w:eastAsia="Times New Roman" w:hAnsi="Times New Roman" w:cs="Times New Roman"/>
          <w:b/>
          <w:bCs/>
          <w:i w:val="0"/>
          <w:iCs w:val="0"/>
          <w:strike w:val="0"/>
          <w:color w:val="2E3238"/>
          <w:spacing w:val="0"/>
          <w:sz w:val="18"/>
          <w:szCs w:val="18"/>
          <w:u w:val="none"/>
          <w:rtl w:val="0"/>
          <w:lang w:bidi="tr"/>
        </w:rPr>
        <w:t>V.-</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YAZILI</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SORULAR</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VE</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lang w:bidi="tr"/>
        </w:rPr>
        <w:t>CEVAPLARI</w:t>
      </w:r>
    </w:p>
    <w:p>
      <w:pPr>
        <w:bidi w:val="0"/>
        <w:spacing w:before="15" w:after="0" w:line="260" w:lineRule="atLeast"/>
        <w:ind w:left="0" w:right="-6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Ankara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Özcan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Yeniçeri’nin,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bavul,</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saraçlık,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torba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çantalara,</w:t>
      </w:r>
      <w:r>
        <w:pict>
          <v:shape id="_x0000_s1032" type="#_x0000_t75" style="width:673.78pt;height:476.35pt;margin-top:124.08pt;margin-left:-112.71pt;flip:x y;mso-position-horizontal-relative:page;position:absolute;rotation:-90;z-index:251660288" o:allowincell="f">
            <v:imagedata r:id="rId11" o:title=""/>
            <w10:anchorlock/>
          </v:shape>
        </w:pict>
      </w:r>
    </w:p>
    <w:p>
      <w:pPr>
        <w:bidi w:val="0"/>
        <w:spacing w:before="16" w:after="0" w:line="260" w:lineRule="atLeast"/>
        <w:ind w:left="0" w:right="-9"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TBMM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bağlı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kurum</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kuruluşlarca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satın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alınan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televizyon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radyo</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alıcıları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ile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sesli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da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görüntülü</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kayıt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çoğaltma</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cihazlarına,</w:t>
      </w:r>
    </w:p>
    <w:p>
      <w:pPr>
        <w:bidi w:val="0"/>
        <w:spacing w:before="16" w:after="0" w:line="260" w:lineRule="atLeast"/>
        <w:ind w:left="0" w:right="-16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lang w:bidi="tr"/>
        </w:rPr>
        <w:t>İlişkin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soruları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Türkiye</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Büyük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Millet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Meclisi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Başkan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Vekili</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Sadık</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Yakut’un</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cevabı</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(7/61919),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lang w:bidi="tr"/>
        </w:rPr>
        <w:t>(7/61920)</w:t>
      </w:r>
    </w:p>
    <w:p>
      <w:pPr>
        <w:bidi w:val="0"/>
        <w:spacing w:before="0" w:after="0"/>
        <w:ind w:left="0" w:right="-200" w:firstLine="0"/>
        <w:jc w:val="both"/>
        <w:outlineLvl w:val="9"/>
        <w:rPr>
          <w:rFonts w:ascii="Arial" w:eastAsia="Arial" w:hAnsi="Arial" w:cs="Arial"/>
          <w:sz w:val="2"/>
          <w:szCs w:val="2"/>
        </w:rPr>
      </w:pPr>
      <w:r>
        <w:rPr>
          <w:rFonts w:ascii="Arial" w:eastAsia="Arial" w:hAnsi="Arial" w:cs="Arial"/>
          <w:b w:val="0"/>
          <w:bCs w:val="0"/>
          <w:i w:val="0"/>
          <w:iCs w:val="0"/>
          <w:strike w:val="0"/>
          <w:color w:val="000000"/>
          <w:spacing w:val="0"/>
          <w:sz w:val="2"/>
          <w:szCs w:val="2"/>
          <w:u w:val="none"/>
          <w:rtl w:val="0"/>
        </w:rPr>
        <w:br w:type="page"/>
      </w:r>
      <w:r>
        <w:rPr>
          <w:rFonts w:ascii="Arial" w:eastAsia="Arial" w:hAnsi="Arial" w:cs="Arial"/>
          <w:b w:val="0"/>
          <w:bCs w:val="0"/>
          <w:i w:val="0"/>
          <w:iCs w:val="0"/>
          <w:strike w:val="0"/>
          <w:color w:val="000000"/>
          <w:spacing w:val="0"/>
          <w:sz w:val="2"/>
          <w:szCs w:val="2"/>
          <w:u w:val="none"/>
          <w:rtl w:val="0"/>
        </w:rPr>
        <w:t xml:space="preserve"> </w:t>
      </w:r>
      <w:r>
        <w:pict>
          <v:shape id="_x0000_s1033" type="#_x0000_t75" style="width:614.82pt;height:434.67pt;margin-top:342.36pt;margin-left:-85.82pt;flip:x y;mso-position-horizontal-relative:page;position:absolute;rotation:-90;z-index:-251655168" o:allowincell="f">
            <v:imagedata r:id="rId12" o:title=""/>
            <w10:anchorlock/>
          </v:shape>
        </w:pict>
      </w:r>
      <w:r>
        <w:pict>
          <v:shape id="_x0000_s1034" type="#_x0000_t75" style="width:614.82pt;height:434.67pt;margin-top:309.19pt;margin-left:-95.13pt;flip:x y;mso-position-horizontal-relative:page;position:absolute;rotation:-90;z-index:-251654144" o:allowincell="f">
            <v:imagedata r:id="rId12" o:title=""/>
            <w10:anchorlock/>
          </v:shape>
        </w:pict>
      </w:r>
      <w:r>
        <w:pict>
          <v:shape id="_x0000_s1035" type="#_x0000_t75" style="width:614.82pt;height:434.67pt;margin-top:170.01pt;margin-left:-95.13pt;flip:x y;mso-position-horizontal-relative:page;position:absolute;rotation:-90;z-index:-251653120" o:allowincell="f">
            <v:imagedata r:id="rId12" o:title=""/>
            <w10:anchorlock/>
          </v:shape>
        </w:pict>
      </w:r>
      <w:r>
        <w:pict>
          <v:shape id="_x0000_s1036" type="#_x0000_t75" style="width:673.78pt;height:476.35pt;margin-top:81pt;margin-left:-112.29pt;flip:x y;mso-position-horizontal-relative:page;position:absolute;rotation:-90;z-index:-251652096" o:allowincell="f">
            <v:imagedata r:id="rId13" o:title=""/>
            <w10:anchorlock/>
          </v:shape>
        </w:pict>
      </w:r>
      <w:r>
        <w:pict>
          <v:shape id="_x0000_s1037" type="#_x0000_t75" style="width:673.78pt;height:476.35pt;margin-top:46.55pt;margin-left:-112.29pt;flip:x y;mso-position-horizontal-relative:page;position:absolute;rotation:-90;z-index:-251651072" o:allowincell="f">
            <v:imagedata r:id="rId13" o:title=""/>
            <w10:anchorlock/>
          </v:shape>
        </w:pict>
      </w:r>
    </w:p>
    <w:p>
      <w:pPr>
        <w:bidi w:val="0"/>
        <w:spacing w:before="0" w:after="0"/>
        <w:ind w:left="0" w:right="-200" w:firstLine="0"/>
        <w:jc w:val="both"/>
        <w:outlineLvl w:val="9"/>
        <w:rPr>
          <w:rFonts w:ascii="Arial" w:eastAsia="Arial" w:hAnsi="Arial" w:cs="Arial"/>
          <w:sz w:val="2"/>
          <w:szCs w:val="2"/>
        </w:rPr>
      </w:pPr>
      <w:r>
        <w:rPr>
          <w:rFonts w:ascii="Arial" w:eastAsia="Arial" w:hAnsi="Arial" w:cs="Arial"/>
          <w:b w:val="0"/>
          <w:bCs w:val="0"/>
          <w:i w:val="0"/>
          <w:iCs w:val="0"/>
          <w:strike w:val="0"/>
          <w:color w:val="000000"/>
          <w:spacing w:val="0"/>
          <w:sz w:val="2"/>
          <w:szCs w:val="2"/>
          <w:u w:val="none"/>
          <w:rtl w:val="0"/>
        </w:rPr>
        <w:br w:type="page"/>
      </w:r>
      <w:r>
        <w:rPr>
          <w:rFonts w:ascii="Arial" w:eastAsia="Arial" w:hAnsi="Arial" w:cs="Arial"/>
          <w:b w:val="0"/>
          <w:bCs w:val="0"/>
          <w:i w:val="0"/>
          <w:iCs w:val="0"/>
          <w:strike w:val="0"/>
          <w:color w:val="000000"/>
          <w:spacing w:val="0"/>
          <w:sz w:val="2"/>
          <w:szCs w:val="2"/>
          <w:u w:val="none"/>
          <w:rtl w:val="0"/>
        </w:rPr>
        <w:t xml:space="preserve"> </w:t>
      </w:r>
      <w:r>
        <w:pict>
          <v:shape id="_x0000_s1038" type="#_x0000_t75" style="width:673.78pt;height:458.49pt;margin-top:52.51pt;margin-left:-116.11pt;flip:x y;mso-position-horizontal-relative:page;position:absolute;rotation:-90;z-index:-251650048" o:allowincell="f">
            <v:imagedata r:id="rId14" o:title=""/>
            <w10:anchorlock/>
          </v:shape>
        </w:pict>
      </w:r>
    </w:p>
    <w:p>
      <w:pPr>
        <w:bidi w:val="0"/>
        <w:spacing w:before="0" w:after="0"/>
        <w:ind w:left="0" w:right="-200" w:firstLine="0"/>
        <w:jc w:val="both"/>
        <w:outlineLvl w:val="9"/>
        <w:rPr>
          <w:rFonts w:ascii="Arial" w:eastAsia="Arial" w:hAnsi="Arial" w:cs="Arial"/>
          <w:sz w:val="2"/>
          <w:szCs w:val="2"/>
        </w:rPr>
      </w:pPr>
      <w:r>
        <w:rPr>
          <w:rFonts w:ascii="Arial" w:eastAsia="Arial" w:hAnsi="Arial" w:cs="Arial"/>
          <w:b w:val="0"/>
          <w:bCs w:val="0"/>
          <w:i w:val="0"/>
          <w:iCs w:val="0"/>
          <w:strike w:val="0"/>
          <w:color w:val="000000"/>
          <w:spacing w:val="0"/>
          <w:sz w:val="2"/>
          <w:szCs w:val="2"/>
          <w:u w:val="none"/>
          <w:rtl w:val="0"/>
        </w:rPr>
        <w:br w:type="page"/>
      </w:r>
      <w:r>
        <w:rPr>
          <w:rFonts w:ascii="Arial" w:eastAsia="Arial" w:hAnsi="Arial" w:cs="Arial"/>
          <w:b w:val="0"/>
          <w:bCs w:val="0"/>
          <w:i w:val="0"/>
          <w:iCs w:val="0"/>
          <w:strike w:val="0"/>
          <w:color w:val="000000"/>
          <w:spacing w:val="0"/>
          <w:sz w:val="2"/>
          <w:szCs w:val="2"/>
          <w:u w:val="none"/>
          <w:rtl w:val="0"/>
        </w:rPr>
        <w:t xml:space="preserve"> </w:t>
      </w:r>
      <w:r>
        <w:pict>
          <v:shape id="_x0000_s1039" type="#_x0000_t75" style="width:673.78pt;height:476.35pt;margin-top:124.37pt;margin-left:-113.42pt;flip:x y;mso-position-horizontal-relative:page;position:absolute;rotation:-90;z-index:-251649024" o:allowincell="f">
            <v:imagedata r:id="rId15" o:title=""/>
            <w10:anchorlock/>
          </v:shape>
        </w:pict>
      </w:r>
    </w:p>
    <w:p>
      <w:pPr>
        <w:bidi w:val="0"/>
        <w:spacing w:before="0" w:after="0"/>
        <w:ind w:left="0" w:right="-200" w:firstLine="0"/>
        <w:jc w:val="both"/>
        <w:outlineLvl w:val="9"/>
        <w:rPr>
          <w:rFonts w:ascii="Arial" w:eastAsia="Arial" w:hAnsi="Arial" w:cs="Arial"/>
          <w:sz w:val="2"/>
          <w:szCs w:val="2"/>
        </w:rPr>
      </w:pPr>
      <w:r>
        <w:rPr>
          <w:rFonts w:ascii="Arial" w:eastAsia="Arial" w:hAnsi="Arial" w:cs="Arial"/>
          <w:b w:val="0"/>
          <w:bCs w:val="0"/>
          <w:i w:val="0"/>
          <w:iCs w:val="0"/>
          <w:strike w:val="0"/>
          <w:color w:val="000000"/>
          <w:spacing w:val="0"/>
          <w:sz w:val="2"/>
          <w:szCs w:val="2"/>
          <w:u w:val="none"/>
          <w:rtl w:val="0"/>
        </w:rPr>
        <w:br w:type="page"/>
      </w:r>
      <w:r>
        <w:rPr>
          <w:rFonts w:ascii="Arial" w:eastAsia="Arial" w:hAnsi="Arial" w:cs="Arial"/>
          <w:b w:val="0"/>
          <w:bCs w:val="0"/>
          <w:i w:val="0"/>
          <w:iCs w:val="0"/>
          <w:strike w:val="0"/>
          <w:color w:val="000000"/>
          <w:spacing w:val="0"/>
          <w:sz w:val="2"/>
          <w:szCs w:val="2"/>
          <w:u w:val="none"/>
          <w:rtl w:val="0"/>
        </w:rPr>
        <w:t xml:space="preserve"> </w:t>
      </w:r>
      <w:r>
        <w:pict>
          <v:shape id="_x0000_s1040" type="#_x0000_t75" style="width:673.78pt;height:476.35pt;margin-top:85.93pt;margin-left:-102.36pt;flip:x y;mso-position-horizontal-relative:page;position:absolute;rotation:-90;z-index:-251648000" o:allowincell="f">
            <v:imagedata r:id="rId16" o:title=""/>
            <w10:anchorlock/>
          </v:shape>
        </w:pict>
      </w:r>
    </w:p>
    <w:p>
      <w:pPr>
        <w:sectPr>
          <w:pgSz w:w="11906" w:h="16838"/>
          <w:pgMar w:top="680" w:right="636" w:bottom="1180" w:left="850" w:header="708" w:footer="760"/>
          <w:pgNumType w:start="387"/>
          <w:cols w:space="708"/>
          <w:titlePg w:val="0"/>
        </w:sectPr>
      </w:pPr>
    </w:p>
    <w:p>
      <w:pPr>
        <w:bidi w:val="0"/>
        <w:spacing w:before="10840" w:after="0"/>
        <w:ind w:left="2610" w:right="-200" w:firstLine="0"/>
        <w:jc w:val="both"/>
        <w:outlineLvl w:val="9"/>
      </w:pPr>
      <w:r>
        <w:pict>
          <v:shape id="PathGroup" o:spid="_x0000_i1041" type="#_x0000_t75" style="width:107pt;height:12pt" o:allowincell="f">
            <v:imagedata r:id="rId17" o:title=""/>
            <w10:anchorlock/>
          </v:shape>
        </w:pict>
      </w:r>
      <w:r>
        <w:pict>
          <v:shape id="_x0000_s1042" type="#_x0000_t75" style="width:673.78pt;height:434.67pt;margin-top:78.77pt;margin-left:-122.2pt;flip:x y;mso-position-horizontal-relative:page;position:absolute;rotation:-90;z-index:-251646976" o:allowincell="f">
            <v:imagedata r:id="rId18" o:title=""/>
            <w10:anchorlock/>
          </v:shape>
        </w:pict>
      </w:r>
    </w:p>
    <w:p>
      <w:pPr>
        <w:sectPr>
          <w:pgSz w:w="9071" w:h="13323"/>
          <w:pgMar w:top="640" w:right="2880" w:bottom="1260" w:left="850" w:header="708" w:footer="760"/>
          <w:cols w:space="708"/>
          <w:titlePg w:val="0"/>
        </w:sectPr>
      </w:pPr>
    </w:p>
    <w:p>
      <w:pPr>
        <w:bidi w:val="0"/>
        <w:spacing w:before="3495" w:after="0" w:line="243" w:lineRule="atLeast"/>
        <w:ind w:left="0" w:right="-200" w:firstLine="0"/>
        <w:jc w:val="both"/>
        <w:outlineLvl w:val="9"/>
        <w:rPr>
          <w:rFonts w:ascii="Times New Roman" w:eastAsia="Times New Roman" w:hAnsi="Times New Roman" w:cs="Times New Roman"/>
          <w:sz w:val="22"/>
          <w:szCs w:val="22"/>
        </w:rPr>
      </w:pPr>
      <w:r>
        <w:rPr>
          <w:rFonts w:ascii="Times New Roman" w:eastAsia="Times New Roman" w:hAnsi="Times New Roman" w:cs="Times New Roman"/>
          <w:b/>
          <w:bCs/>
          <w:i w:val="0"/>
          <w:iCs w:val="0"/>
          <w:strike w:val="0"/>
          <w:color w:val="2E3238"/>
          <w:spacing w:val="0"/>
          <w:sz w:val="22"/>
          <w:szCs w:val="22"/>
          <w:u w:val="none"/>
          <w:rtl w:val="0"/>
        </w:rPr>
        <w:t>DÖNEM:</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24</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YASAMA</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YILI:</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5</w:t>
      </w:r>
    </w:p>
    <w:p>
      <w:pPr>
        <w:bidi w:val="0"/>
        <w:spacing w:before="129" w:after="0" w:line="320" w:lineRule="atLeast"/>
        <w:ind w:left="1316" w:right="1254" w:firstLine="0"/>
        <w:jc w:val="center"/>
        <w:outlineLvl w:val="9"/>
        <w:rPr>
          <w:rFonts w:ascii="Times New Roman" w:eastAsia="Times New Roman" w:hAnsi="Times New Roman" w:cs="Times New Roman"/>
          <w:sz w:val="22"/>
          <w:szCs w:val="22"/>
        </w:rPr>
      </w:pPr>
      <w:r>
        <w:rPr>
          <w:rFonts w:ascii="Times New Roman" w:eastAsia="Times New Roman" w:hAnsi="Times New Roman" w:cs="Times New Roman"/>
          <w:b/>
          <w:bCs/>
          <w:i w:val="0"/>
          <w:iCs w:val="0"/>
          <w:strike w:val="0"/>
          <w:color w:val="2E3238"/>
          <w:spacing w:val="0"/>
          <w:sz w:val="22"/>
          <w:szCs w:val="22"/>
          <w:u w:val="none"/>
          <w:rtl w:val="0"/>
        </w:rPr>
        <w:t>85</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İNCİ</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BİRLEŞİM    27</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MART</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2015</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CUMA SAAT:</w:t>
      </w:r>
      <w:r>
        <w:rPr>
          <w:rFonts w:ascii="Times New Roman" w:eastAsia="Times New Roman" w:hAnsi="Times New Roman" w:cs="Times New Roman"/>
          <w:b/>
          <w:bCs/>
          <w:i w:val="0"/>
          <w:iCs w:val="0"/>
          <w:strike w:val="0"/>
          <w:color w:val="2E3238"/>
          <w:spacing w:val="0"/>
          <w:sz w:val="22"/>
          <w:szCs w:val="22"/>
          <w:u w:val="none"/>
          <w:rtl w:val="0"/>
        </w:rPr>
        <w:t xml:space="preserve"> </w:t>
      </w:r>
      <w:r>
        <w:rPr>
          <w:rFonts w:ascii="Times New Roman" w:eastAsia="Times New Roman" w:hAnsi="Times New Roman" w:cs="Times New Roman"/>
          <w:b/>
          <w:bCs/>
          <w:i w:val="0"/>
          <w:iCs w:val="0"/>
          <w:strike w:val="0"/>
          <w:color w:val="2E3238"/>
          <w:spacing w:val="0"/>
          <w:sz w:val="22"/>
          <w:szCs w:val="22"/>
          <w:u w:val="none"/>
          <w:rtl w:val="0"/>
        </w:rPr>
        <w:t>14.00</w:t>
      </w:r>
    </w:p>
    <w:p>
      <w:pPr>
        <w:sectPr>
          <w:pgSz w:w="9071" w:h="13323"/>
          <w:pgMar w:top="640" w:right="1775" w:bottom="640" w:left="1995" w:header="708" w:footer="708"/>
          <w:cols w:space="708"/>
          <w:titlePg w:val="0"/>
        </w:sectPr>
      </w:pPr>
    </w:p>
    <w:p>
      <w:pPr>
        <w:bidi w:val="0"/>
        <w:spacing w:before="15" w:after="0" w:line="199" w:lineRule="atLeast"/>
        <w:ind w:left="231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DANIŞMA KURULU ÖNERİLERİ</w:t>
      </w:r>
    </w:p>
    <w:p>
      <w:pPr>
        <w:bidi w:val="0"/>
        <w:spacing w:before="0" w:after="0" w:line="226" w:lineRule="atLeast"/>
        <w:ind w:left="0" w:right="-20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1.-</w:t>
      </w:r>
      <w:r>
        <w:rPr>
          <w:rFonts w:ascii="Times New Roman" w:eastAsia="Times New Roman" w:hAnsi="Times New Roman" w:cs="Times New Roman"/>
          <w:b w:val="0"/>
          <w:bCs w:val="0"/>
          <w:i w:val="0"/>
          <w:iCs w:val="0"/>
          <w:strike w:val="0"/>
          <w:color w:val="2E3238"/>
          <w:spacing w:val="0"/>
          <w:sz w:val="18"/>
          <w:szCs w:val="18"/>
          <w:u w:val="none"/>
          <w:rtl w:val="0"/>
        </w:rPr>
        <w:t xml:space="preserve"> Genel Kurulun toplantı günlerinden Salı gününün denetim konularına (Anayasanın süreye bağladığı  konular  hariç),  Çarşamba  ve  Perşembe  günlerinin  de  Kanun  Tasarı  ve  Teklifleri  ile Komisyonlardan Gelen Diğer İşlerin görüşülmesine ayrılması, Salı ve Çarşamba günlerinde birleşimin başında bir saat süre ile sözlü soruların görüşülmesi, “Sunuşlar” ve işaret oyu ile yapılacak seçimlerin her gün yapılması önerilmiştir.</w:t>
      </w:r>
    </w:p>
    <w:p>
      <w:pPr>
        <w:bidi w:val="0"/>
        <w:spacing w:before="1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4/10/2011 tarihli 2 nci Birleşiminde kabul edilmiştir.)</w:t>
      </w:r>
    </w:p>
    <w:p>
      <w:pPr>
        <w:bidi w:val="0"/>
        <w:spacing w:before="0" w:after="0" w:line="226"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2.-</w:t>
      </w:r>
      <w:r>
        <w:rPr>
          <w:rFonts w:ascii="Times New Roman" w:eastAsia="Times New Roman" w:hAnsi="Times New Roman" w:cs="Times New Roman"/>
          <w:b w:val="0"/>
          <w:bCs w:val="0"/>
          <w:i w:val="0"/>
          <w:iCs w:val="0"/>
          <w:strike w:val="0"/>
          <w:color w:val="2E3238"/>
          <w:spacing w:val="0"/>
          <w:sz w:val="18"/>
          <w:szCs w:val="18"/>
          <w:u w:val="none"/>
          <w:rtl w:val="0"/>
        </w:rPr>
        <w:t xml:space="preserve"> 287 ve 280 Sıra Sayılı Kanun Tasarılarının İçtüzüğün 91 inci maddesine göre temel kanun olarak görüşülmesi,</w:t>
      </w:r>
    </w:p>
    <w:p>
      <w:pPr>
        <w:bidi w:val="0"/>
        <w:spacing w:before="1" w:after="0" w:line="226"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287 Sıra Sayılı Kanun Tasarısının birinci bölümünün 1 ila 7 nci maddelerden, ikinci bölümünün Geçici Madde 1 ve 2 dahil olmak üzere 8 ila 13 üncü maddelerden oluşması,</w:t>
      </w:r>
    </w:p>
    <w:p>
      <w:pPr>
        <w:bidi w:val="0"/>
        <w:spacing w:before="1" w:after="0" w:line="229"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280 Sıra Sayılı Kanun Tasarısının birinci bölümünün 1 ila 7 nci maddelerden, ikinci bölümünün </w:t>
      </w:r>
      <w:r>
        <w:rPr>
          <w:rFonts w:ascii="Times New Roman" w:eastAsia="Times New Roman" w:hAnsi="Times New Roman" w:cs="Times New Roman"/>
          <w:b w:val="0"/>
          <w:bCs w:val="0"/>
          <w:i w:val="0"/>
          <w:iCs w:val="0"/>
          <w:strike w:val="0"/>
          <w:color w:val="2E3238"/>
          <w:spacing w:val="0"/>
          <w:sz w:val="18"/>
          <w:szCs w:val="18"/>
          <w:u w:val="none"/>
          <w:rtl w:val="0"/>
        </w:rPr>
        <w:t>9 uncu maddeye bağlı birinci, ikinci, üçüncü ve dördüncü fıkraları ile Geçici Madde 1 dahil olmak üzere 8 ila 11 inci maddelerden oluşması,</w:t>
      </w:r>
    </w:p>
    <w:p>
      <w:pPr>
        <w:bidi w:val="0"/>
        <w:spacing w:before="17"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önerilmiştir.</w:t>
      </w:r>
    </w:p>
    <w:p>
      <w:pPr>
        <w:bidi w:val="0"/>
        <w:spacing w:before="1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19/6/2012 tarihli 121 inci Birleşiminde kabul edilmiştir.)</w:t>
      </w:r>
    </w:p>
    <w:p>
      <w:pPr>
        <w:bidi w:val="0"/>
        <w:spacing w:before="18" w:after="0" w:line="199" w:lineRule="atLeast"/>
        <w:ind w:left="2898"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GRUP ÖNERİLERİ</w:t>
      </w:r>
    </w:p>
    <w:p>
      <w:pPr>
        <w:bidi w:val="0"/>
        <w:spacing w:before="0" w:after="0" w:line="224"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1.-</w:t>
      </w:r>
      <w:r>
        <w:rPr>
          <w:rFonts w:ascii="Times New Roman" w:eastAsia="Times New Roman" w:hAnsi="Times New Roman" w:cs="Times New Roman"/>
          <w:b w:val="0"/>
          <w:bCs w:val="0"/>
          <w:i w:val="0"/>
          <w:iCs w:val="0"/>
          <w:strike w:val="0"/>
          <w:color w:val="2E3238"/>
          <w:spacing w:val="0"/>
          <w:sz w:val="18"/>
          <w:szCs w:val="18"/>
          <w:u w:val="none"/>
          <w:rtl w:val="0"/>
        </w:rPr>
        <w:t xml:space="preserve"> 156 Sıra Sayılı Türkiye Büyük Millet Meclisi İçtüzüğünde Değişiklik Yapılmasına Dair İçtüzük </w:t>
      </w:r>
      <w:r>
        <w:rPr>
          <w:rFonts w:ascii="Times New Roman" w:eastAsia="Times New Roman" w:hAnsi="Times New Roman" w:cs="Times New Roman"/>
          <w:b w:val="0"/>
          <w:bCs w:val="0"/>
          <w:i w:val="0"/>
          <w:iCs w:val="0"/>
          <w:strike w:val="0"/>
          <w:color w:val="2E3238"/>
          <w:spacing w:val="0"/>
          <w:sz w:val="18"/>
          <w:szCs w:val="18"/>
          <w:u w:val="none"/>
          <w:rtl w:val="0"/>
        </w:rPr>
        <w:t>Teklifinin İçtüzüğün 91 inci maddesine göre temel kanun olarak görüşülmesi; birinci bölümünün 1 ila</w:t>
      </w:r>
      <w:r>
        <w:rPr>
          <w:rFonts w:ascii="Times New Roman" w:eastAsia="Times New Roman" w:hAnsi="Times New Roman" w:cs="Times New Roman"/>
          <w:b w:val="0"/>
          <w:bCs w:val="0"/>
          <w:i w:val="0"/>
          <w:iCs w:val="0"/>
          <w:strike w:val="0"/>
          <w:color w:val="2E3238"/>
          <w:spacing w:val="0"/>
          <w:sz w:val="18"/>
          <w:szCs w:val="18"/>
          <w:u w:val="none"/>
          <w:rtl w:val="0"/>
        </w:rPr>
        <w:t xml:space="preserve"> 9 uncu maddelerden, ikinci bölümünün 10 ila 18 inci maddelerden oluşması önerilmiştir.</w:t>
      </w:r>
    </w:p>
    <w:p>
      <w:pPr>
        <w:bidi w:val="0"/>
        <w:spacing w:before="1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31/1/2012 tarihli 58 inci Birleşiminde kabul edilmiştir.)</w:t>
      </w:r>
    </w:p>
    <w:p>
      <w:pPr>
        <w:bidi w:val="0"/>
        <w:spacing w:before="0" w:after="0" w:line="226"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2.-</w:t>
      </w:r>
      <w:r>
        <w:rPr>
          <w:rFonts w:ascii="Times New Roman" w:eastAsia="Times New Roman" w:hAnsi="Times New Roman" w:cs="Times New Roman"/>
          <w:b w:val="0"/>
          <w:bCs w:val="0"/>
          <w:i w:val="0"/>
          <w:iCs w:val="0"/>
          <w:strike w:val="0"/>
          <w:color w:val="2E3238"/>
          <w:spacing w:val="0"/>
          <w:sz w:val="18"/>
          <w:szCs w:val="18"/>
          <w:u w:val="none"/>
          <w:rtl w:val="0"/>
        </w:rPr>
        <w:t xml:space="preserve"> 297 Sıra Sayılı Kanun Tasarısının İçtüzüğün 91 inci maddesine göre temel kanun olarak görüşülmesi; birinci bölümünün 1 ila 20 nci maddelerden, ikinci bölümünün 21 ila 41 inci maddelerden, üçüncü bölümünün çerçeve 55 inci maddeye bağlı Geçici 3, 4 ve 5 inci maddeler ile Geçici 1 inci madde dahil olmak üzere 42 ila 59 uncu maddelerden oluşması önerilmiştir.</w:t>
      </w:r>
    </w:p>
    <w:p>
      <w:pPr>
        <w:bidi w:val="0"/>
        <w:spacing w:before="1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16/1/2013 tarihli 53 üncü Birleşiminde kabul edilmiştir.)</w:t>
      </w:r>
    </w:p>
    <w:p>
      <w:pPr>
        <w:bidi w:val="0"/>
        <w:spacing w:before="0" w:after="0" w:line="224"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 xml:space="preserve">3.- </w:t>
      </w:r>
      <w:r>
        <w:rPr>
          <w:rFonts w:ascii="Times New Roman" w:eastAsia="Times New Roman" w:hAnsi="Times New Roman" w:cs="Times New Roman"/>
          <w:b w:val="0"/>
          <w:bCs w:val="0"/>
          <w:i w:val="0"/>
          <w:iCs w:val="0"/>
          <w:strike w:val="0"/>
          <w:color w:val="2E3238"/>
          <w:spacing w:val="0"/>
          <w:sz w:val="18"/>
          <w:szCs w:val="18"/>
          <w:u w:val="none"/>
          <w:rtl w:val="0"/>
        </w:rPr>
        <w:t xml:space="preserve">477 Sıra Sayılı Kanun Tasarısının İçtüzüğün 91 inci maddesine göre temel kanun olarak </w:t>
      </w:r>
      <w:r>
        <w:rPr>
          <w:rFonts w:ascii="Times New Roman" w:eastAsia="Times New Roman" w:hAnsi="Times New Roman" w:cs="Times New Roman"/>
          <w:b w:val="0"/>
          <w:bCs w:val="0"/>
          <w:i w:val="0"/>
          <w:iCs w:val="0"/>
          <w:strike w:val="0"/>
          <w:color w:val="2E3238"/>
          <w:spacing w:val="0"/>
          <w:sz w:val="18"/>
          <w:szCs w:val="18"/>
          <w:u w:val="none"/>
          <w:rtl w:val="0"/>
        </w:rPr>
        <w:t>görüşülmesi; birinci bölümünün 6 ncı maddeye bağlı Ek 2 ve Ek 3 üncü maddeler dahil olmak üzere</w:t>
      </w:r>
      <w:r>
        <w:rPr>
          <w:rFonts w:ascii="Times New Roman" w:eastAsia="Times New Roman" w:hAnsi="Times New Roman" w:cs="Times New Roman"/>
          <w:b w:val="0"/>
          <w:bCs w:val="0"/>
          <w:i w:val="0"/>
          <w:iCs w:val="0"/>
          <w:strike w:val="0"/>
          <w:color w:val="2E3238"/>
          <w:spacing w:val="0"/>
          <w:sz w:val="18"/>
          <w:szCs w:val="18"/>
          <w:u w:val="none"/>
          <w:rtl w:val="0"/>
        </w:rPr>
        <w:t xml:space="preserve"> 1 ila 6 ncı maddelerden, ikinci bölümünün 7 ila 11 inci maddelerden oluşması önerilmiştir.</w:t>
      </w:r>
    </w:p>
    <w:p>
      <w:pPr>
        <w:bidi w:val="0"/>
        <w:spacing w:before="1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30/10/2013 tarihli 10 uncu Birleşiminde kabul edilmiştir.)</w:t>
      </w:r>
    </w:p>
    <w:p>
      <w:pPr>
        <w:bidi w:val="0"/>
        <w:spacing w:before="0" w:after="0" w:line="226"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4.-</w:t>
      </w:r>
      <w:r>
        <w:rPr>
          <w:rFonts w:ascii="Times New Roman" w:eastAsia="Times New Roman" w:hAnsi="Times New Roman" w:cs="Times New Roman"/>
          <w:b w:val="0"/>
          <w:bCs w:val="0"/>
          <w:i w:val="0"/>
          <w:iCs w:val="0"/>
          <w:strike w:val="0"/>
          <w:color w:val="2E3238"/>
          <w:spacing w:val="0"/>
          <w:sz w:val="18"/>
          <w:szCs w:val="18"/>
          <w:u w:val="none"/>
          <w:rtl w:val="0"/>
        </w:rPr>
        <w:t xml:space="preserve"> 521 Sıra Sayılı Kanun Tasarısının İçtüzüğün 91 inci maddesine göre temel kanun olarak görüşülmesi; birinci bölümünün 1 ila 8 inci maddelerden, ikinci bölümünün 9 ila 16 ncı maddelerden oluşması önerilmiştir.</w:t>
      </w:r>
    </w:p>
    <w:p>
      <w:pPr>
        <w:bidi w:val="0"/>
        <w:spacing w:before="1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2/1/2014 tarihli 42 nci Birleşiminde kabul edilmiştir.)</w:t>
      </w:r>
    </w:p>
    <w:p>
      <w:pPr>
        <w:bidi w:val="0"/>
        <w:spacing w:before="0" w:after="0" w:line="226"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5.-</w:t>
      </w:r>
      <w:r>
        <w:rPr>
          <w:rFonts w:ascii="Times New Roman" w:eastAsia="Times New Roman" w:hAnsi="Times New Roman" w:cs="Times New Roman"/>
          <w:b w:val="0"/>
          <w:bCs w:val="0"/>
          <w:i w:val="0"/>
          <w:iCs w:val="0"/>
          <w:strike w:val="0"/>
          <w:color w:val="2E3238"/>
          <w:spacing w:val="0"/>
          <w:sz w:val="18"/>
          <w:szCs w:val="18"/>
          <w:u w:val="none"/>
          <w:rtl w:val="0"/>
        </w:rPr>
        <w:t xml:space="preserve"> 616 Sıra Sayılı Kanun Tasarısının İçtüzüğün 91 inci maddesine göre temel kanun olarak görüşülmesi; birinci bölümünün 1 ila 19 uncu maddelerden, ikinci bölümünün çerçeve 20 nci maddeye bağlı (1), (2), (3) ve (4) numaralı fıkralar, (5) numaralı fıkranın (a) ve (b) bentleri, (6) ve (7) numaralı </w:t>
      </w:r>
      <w:r>
        <w:rPr>
          <w:rFonts w:ascii="Times New Roman" w:eastAsia="Times New Roman" w:hAnsi="Times New Roman" w:cs="Times New Roman"/>
          <w:b w:val="0"/>
          <w:bCs w:val="0"/>
          <w:i w:val="0"/>
          <w:iCs w:val="0"/>
          <w:strike w:val="0"/>
          <w:color w:val="2E3238"/>
          <w:spacing w:val="0"/>
          <w:sz w:val="18"/>
          <w:szCs w:val="18"/>
          <w:u w:val="none"/>
          <w:rtl w:val="0"/>
        </w:rPr>
        <w:t>fıkralar, (8) numaralı fıkranın (a), (b), (c), (ç) ve (d) bentleri, (9) numaralı fıkra, (10) numaralı fıkranın (a) ve (b) bentleri, (11) numaralı fıkra ile Geçici 1, 2, 3 ve 4 üncü maddeler dâhil olmak üzere 20 il</w:t>
      </w:r>
      <w:r>
        <w:rPr>
          <w:rFonts w:ascii="Times New Roman" w:eastAsia="Times New Roman" w:hAnsi="Times New Roman" w:cs="Times New Roman"/>
          <w:b w:val="0"/>
          <w:bCs w:val="0"/>
          <w:i w:val="0"/>
          <w:iCs w:val="0"/>
          <w:strike w:val="0"/>
          <w:color w:val="2E3238"/>
          <w:spacing w:val="0"/>
          <w:sz w:val="18"/>
          <w:szCs w:val="18"/>
          <w:u w:val="none"/>
          <w:rtl w:val="0"/>
        </w:rPr>
        <w:t>a 22 nci maddelerden oluşması önerilmiştir.</w:t>
      </w:r>
    </w:p>
    <w:p>
      <w:pPr>
        <w:bidi w:val="0"/>
        <w:spacing w:before="1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4/11/2014 tarihli 9 uncu Birleşiminde kabul edilmiştir.)</w:t>
      </w:r>
    </w:p>
    <w:p>
      <w:pPr>
        <w:bidi w:val="0"/>
        <w:spacing w:before="0" w:after="0" w:line="226"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6.-</w:t>
      </w:r>
      <w:r>
        <w:rPr>
          <w:rFonts w:ascii="Times New Roman" w:eastAsia="Times New Roman" w:hAnsi="Times New Roman" w:cs="Times New Roman"/>
          <w:b w:val="0"/>
          <w:bCs w:val="0"/>
          <w:i w:val="0"/>
          <w:iCs w:val="0"/>
          <w:strike w:val="0"/>
          <w:color w:val="2E3238"/>
          <w:spacing w:val="0"/>
          <w:sz w:val="18"/>
          <w:szCs w:val="18"/>
          <w:u w:val="none"/>
          <w:rtl w:val="0"/>
        </w:rPr>
        <w:t xml:space="preserve"> 685 Sıra Sayılı Kanun Tasarısının İçtüzüğün 91 inci maddesine göre temel kanun olarak görüşülmesi; birinci bölümünün 1 ila 25 inci maddelerden, ikinci bölümünün 26 ila 51 inci maddelerden oluşması önerilmiştir.</w:t>
      </w:r>
    </w:p>
    <w:p>
      <w:pPr>
        <w:bidi w:val="0"/>
        <w:spacing w:before="1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10/2/2015 tarihli 53 üncü Birleşiminde kabul edilmiştir.)</w:t>
      </w:r>
    </w:p>
    <w:p>
      <w:pPr>
        <w:bidi w:val="0"/>
        <w:spacing w:before="0" w:after="0" w:line="226" w:lineRule="atLeast"/>
        <w:ind w:left="0" w:right="-20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 xml:space="preserve">7.- </w:t>
      </w:r>
      <w:r>
        <w:rPr>
          <w:rFonts w:ascii="Times New Roman" w:eastAsia="Times New Roman" w:hAnsi="Times New Roman" w:cs="Times New Roman"/>
          <w:b w:val="0"/>
          <w:bCs w:val="0"/>
          <w:i w:val="0"/>
          <w:iCs w:val="0"/>
          <w:strike w:val="0"/>
          <w:color w:val="2E3238"/>
          <w:spacing w:val="0"/>
          <w:sz w:val="18"/>
          <w:szCs w:val="18"/>
          <w:u w:val="none"/>
          <w:rtl w:val="0"/>
        </w:rPr>
        <w:t>Genel Kurulun 31 Mart 2015 Salı günkü Birleşiminde Sözlü Sorularla diğer denetim konularının görüşülmeyerek Bu Birleşiminde gündemin “Kanun Tasarı ve Teklifleri ile Komisyonlardan Gelen Diğer İşler” kısmında yer alan işlerin görüşülmesi önerilmiştir.</w:t>
      </w:r>
    </w:p>
    <w:p>
      <w:pPr>
        <w:bidi w:val="0"/>
        <w:spacing w:before="18"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18/2/2015 tarihli 57 nci Birleşiminde kabul edilmiştir.)</w:t>
      </w:r>
    </w:p>
    <w:p>
      <w:pPr>
        <w:bidi w:val="0"/>
        <w:spacing w:before="15"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8.-</w:t>
      </w:r>
      <w:r>
        <w:rPr>
          <w:rFonts w:ascii="Times New Roman" w:eastAsia="Times New Roman" w:hAnsi="Times New Roman" w:cs="Times New Roman"/>
          <w:b w:val="0"/>
          <w:bCs w:val="0"/>
          <w:i w:val="0"/>
          <w:iCs w:val="0"/>
          <w:strike w:val="0"/>
          <w:color w:val="2E3238"/>
          <w:spacing w:val="0"/>
          <w:sz w:val="18"/>
          <w:szCs w:val="18"/>
          <w:u w:val="none"/>
          <w:rtl w:val="0"/>
        </w:rPr>
        <w:t xml:space="preserve"> Genel Kurulun;</w:t>
      </w:r>
    </w:p>
    <w:p>
      <w:pPr>
        <w:bidi w:val="0"/>
        <w:spacing w:before="0" w:after="0" w:line="251"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Haftalık çalışma günlerinin dışında 27, 28, 29 ve 30 Mart 2015 ile 3, 4 ve 5 Nisan 2015 Cuma, Cumartesi, Pazar ve Pazartesi günleri saat 14:00’te toplanması ve bu birleşimlerinde “Kanun Tasarı ve Teklifleri ile Komisyonlardan Gelen Diğer İşler” kısmında yer alan işlerin görüşülmesi,</w:t>
      </w:r>
    </w:p>
    <w:p>
      <w:pPr>
        <w:bidi w:val="0"/>
        <w:spacing w:before="1"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27 Mart 2015 Cuma günkü Birleşiminde 575 Sıra Sayılı Kanun Tasarısına kadar olan işlerin görüşmelerinin tamamlanmasına kadar;</w:t>
      </w:r>
    </w:p>
    <w:p>
      <w:pPr>
        <w:bidi w:val="0"/>
        <w:spacing w:before="1"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28 Mart 2015 Cumartesi günkü Birleşiminde 583 Sıra Sayılı Kanun Tasarısına kadar olan işlerin görüşmelerinin tamamlanmasına kadar;</w:t>
      </w:r>
    </w:p>
    <w:p>
      <w:pPr>
        <w:bidi w:val="0"/>
        <w:spacing w:before="1"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29 Mart 2015 Pazar günkü Birleşiminde 600 Sıra Sayılı Kanun Tasarısına kadar olan işlerin görüşmelerinin tamamlanmasına kadar;</w:t>
      </w:r>
    </w:p>
    <w:p>
      <w:pPr>
        <w:bidi w:val="0"/>
        <w:spacing w:before="1"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30 Mart 2015 Pazartesi günkü Birleşiminde 607 Sıra Sayılı Kanun Tasarısına kadar olan işlerin görüşmelerinin tamamlanmasına kadar;</w:t>
      </w:r>
    </w:p>
    <w:p>
      <w:pPr>
        <w:bidi w:val="0"/>
        <w:spacing w:before="1"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31  Mart  2015  Salı  günkü  Birleşiminde  621  Sıra  Sayılı  Kanun  Tasarısına  kadar  olan  işlerin görüşmelerinin tamamlanmasına kadar;</w:t>
      </w:r>
    </w:p>
    <w:p>
      <w:pPr>
        <w:bidi w:val="0"/>
        <w:spacing w:before="1" w:after="0" w:line="251"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 Nisan 2015 Çarşamba günkü Birleşiminde saat 14:00’te toplanması ve bu Birleşiminde Sözlü Soruların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görüşülmemesi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627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Sıra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Sayılı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Tasarısına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kadar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olan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işlerin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görüşmelerinin tamamlanmasına kadar;</w:t>
      </w:r>
    </w:p>
    <w:p>
      <w:pPr>
        <w:bidi w:val="0"/>
        <w:spacing w:before="1"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2 Nisan 2015 Perşembe günkü Birleşiminde saat 14:00’te toplanması ve bu Birleşiminde 634 Sıra Sayılı Kanun Tasarısına kadar olan işlerin görüşmelerinin tamamlanmasına kadar;</w:t>
      </w:r>
    </w:p>
    <w:p>
      <w:pPr>
        <w:bidi w:val="0"/>
        <w:spacing w:before="1"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3 Nisan 2015 Cuma günkü Birleşiminde 636 Sıra Sayılı Kanun Tasarısına kadar olan işlerin görüşmelerinin tamamlanmasına kadar;</w:t>
      </w:r>
    </w:p>
    <w:p>
      <w:pPr>
        <w:bidi w:val="0"/>
        <w:spacing w:before="1"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4 Nisan 2015 Cumartesi günkü Birleşiminde 678 Sıra Sayılı Kanun Tasarısına kadar olan işlerin görüşmelerinin tamamlanmasına kadar;</w:t>
      </w:r>
    </w:p>
    <w:p>
      <w:pPr>
        <w:bidi w:val="0"/>
        <w:spacing w:before="1"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5  Nisan  2015  Pazar  günkü  Birleşiminde  51  Sıra  Sayılı  Kanun  Tasarısına  kadar  olan  işlerin görüşmelerinin tamamlanmasına kadar;</w:t>
      </w:r>
    </w:p>
    <w:p>
      <w:pPr>
        <w:bidi w:val="0"/>
        <w:spacing w:before="43"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çalışmalarına devam etmesi;</w:t>
      </w:r>
    </w:p>
    <w:p>
      <w:pPr>
        <w:bidi w:val="0"/>
        <w:spacing w:before="0" w:after="0" w:line="251" w:lineRule="atLeast"/>
        <w:ind w:left="0" w:right="-190"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Yukarıda belirtilen birleşimlerde gece 24:00’te günlük programların tamamlanamaması halinde günlük programların tamamlanmasına kadar;</w:t>
      </w:r>
    </w:p>
    <w:p>
      <w:pPr>
        <w:bidi w:val="0"/>
        <w:spacing w:before="43"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çalışmalarına devam etmesi;</w:t>
      </w:r>
    </w:p>
    <w:p>
      <w:pPr>
        <w:bidi w:val="0"/>
        <w:spacing w:before="0" w:after="0" w:line="251" w:lineRule="atLeast"/>
        <w:ind w:left="0"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687 Sıra Sayılı Kanun Tasarısının İçtüzüğün 91 inci maddesine göre temel kanun olarak görüşülmesi; birinci bölümünün 1 ila 30 uncu maddelerden, ikinci bölümünün 31 ila 60 ıncı maddelerden, üçüncü bölümünün Geçici Madde 1 dahil olmak üzere 61 ila 89 uncu maddelerden oluşması,</w:t>
      </w:r>
    </w:p>
    <w:p>
      <w:pPr>
        <w:bidi w:val="0"/>
        <w:spacing w:before="43"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önerilmiştir.</w:t>
      </w:r>
    </w:p>
    <w:p>
      <w:pPr>
        <w:bidi w:val="0"/>
        <w:spacing w:before="63" w:after="0" w:line="199" w:lineRule="atLeast"/>
        <w:ind w:left="34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(Genel Kurulun 2/3/2015 tarihli 67 nci Birleşiminde kabul edilmiştir.)</w:t>
      </w:r>
    </w:p>
    <w:p>
      <w:pPr>
        <w:sectPr>
          <w:pgSz w:w="9071" w:h="13323"/>
          <w:pgMar w:top="800" w:right="796" w:bottom="800" w:left="850" w:header="708" w:footer="708"/>
          <w:cols w:space="708"/>
          <w:titlePg w:val="0"/>
        </w:sectPr>
      </w:pPr>
    </w:p>
    <w:p>
      <w:pPr>
        <w:bidi w:val="0"/>
        <w:spacing w:before="163" w:after="0" w:line="398" w:lineRule="atLeast"/>
        <w:ind w:left="169" w:right="-200" w:firstLine="0"/>
        <w:jc w:val="both"/>
        <w:outlineLvl w:val="9"/>
        <w:rPr>
          <w:rFonts w:ascii="Times New Roman" w:eastAsia="Times New Roman" w:hAnsi="Times New Roman" w:cs="Times New Roman"/>
          <w:sz w:val="26"/>
          <w:szCs w:val="26"/>
        </w:rPr>
      </w:pPr>
      <w:r>
        <w:rPr>
          <w:rFonts w:ascii="Times New Roman" w:eastAsia="Times New Roman" w:hAnsi="Times New Roman" w:cs="Times New Roman"/>
          <w:b/>
          <w:bCs/>
          <w:i w:val="0"/>
          <w:iCs w:val="0"/>
          <w:strike w:val="0"/>
          <w:color w:val="2E3238"/>
          <w:spacing w:val="0"/>
          <w:sz w:val="36"/>
          <w:szCs w:val="36"/>
          <w:u w:val="none"/>
          <w:rtl w:val="0"/>
        </w:rPr>
        <w:t>T</w:t>
      </w:r>
      <w:r>
        <w:rPr>
          <w:rFonts w:ascii="Times New Roman" w:eastAsia="Times New Roman" w:hAnsi="Times New Roman" w:cs="Times New Roman"/>
          <w:b/>
          <w:bCs/>
          <w:i w:val="0"/>
          <w:iCs w:val="0"/>
          <w:strike w:val="0"/>
          <w:color w:val="2E3238"/>
          <w:spacing w:val="0"/>
          <w:sz w:val="26"/>
          <w:szCs w:val="26"/>
          <w:u w:val="none"/>
          <w:rtl w:val="0"/>
        </w:rPr>
        <w:t>ÜRKİYE</w:t>
      </w:r>
      <w:r>
        <w:rPr>
          <w:rFonts w:ascii="Times New Roman" w:eastAsia="Times New Roman" w:hAnsi="Times New Roman" w:cs="Times New Roman"/>
          <w:b/>
          <w:bCs/>
          <w:i w:val="0"/>
          <w:iCs w:val="0"/>
          <w:strike w:val="0"/>
          <w:color w:val="2E3238"/>
          <w:spacing w:val="0"/>
          <w:sz w:val="36"/>
          <w:szCs w:val="36"/>
          <w:u w:val="none"/>
          <w:rtl w:val="0"/>
        </w:rPr>
        <w:t xml:space="preserve"> </w:t>
      </w:r>
      <w:r>
        <w:rPr>
          <w:rFonts w:ascii="Times New Roman" w:eastAsia="Times New Roman" w:hAnsi="Times New Roman" w:cs="Times New Roman"/>
          <w:b/>
          <w:bCs/>
          <w:i w:val="0"/>
          <w:iCs w:val="0"/>
          <w:strike w:val="0"/>
          <w:color w:val="2E3238"/>
          <w:spacing w:val="0"/>
          <w:sz w:val="36"/>
          <w:szCs w:val="36"/>
          <w:u w:val="none"/>
          <w:rtl w:val="0"/>
        </w:rPr>
        <w:t>B</w:t>
      </w:r>
      <w:r>
        <w:rPr>
          <w:rFonts w:ascii="Times New Roman" w:eastAsia="Times New Roman" w:hAnsi="Times New Roman" w:cs="Times New Roman"/>
          <w:b/>
          <w:bCs/>
          <w:i w:val="0"/>
          <w:iCs w:val="0"/>
          <w:strike w:val="0"/>
          <w:color w:val="2E3238"/>
          <w:spacing w:val="0"/>
          <w:sz w:val="26"/>
          <w:szCs w:val="26"/>
          <w:u w:val="none"/>
          <w:rtl w:val="0"/>
        </w:rPr>
        <w:t>ÜYÜK</w:t>
      </w:r>
      <w:r>
        <w:rPr>
          <w:rFonts w:ascii="Times New Roman" w:eastAsia="Times New Roman" w:hAnsi="Times New Roman" w:cs="Times New Roman"/>
          <w:b/>
          <w:bCs/>
          <w:i w:val="0"/>
          <w:iCs w:val="0"/>
          <w:strike w:val="0"/>
          <w:color w:val="2E3238"/>
          <w:spacing w:val="0"/>
          <w:sz w:val="36"/>
          <w:szCs w:val="36"/>
          <w:u w:val="none"/>
          <w:rtl w:val="0"/>
        </w:rPr>
        <w:t xml:space="preserve"> </w:t>
      </w:r>
      <w:r>
        <w:rPr>
          <w:rFonts w:ascii="Times New Roman" w:eastAsia="Times New Roman" w:hAnsi="Times New Roman" w:cs="Times New Roman"/>
          <w:b/>
          <w:bCs/>
          <w:i w:val="0"/>
          <w:iCs w:val="0"/>
          <w:strike w:val="0"/>
          <w:color w:val="2E3238"/>
          <w:spacing w:val="0"/>
          <w:sz w:val="36"/>
          <w:szCs w:val="36"/>
          <w:u w:val="none"/>
          <w:rtl w:val="0"/>
        </w:rPr>
        <w:t>M</w:t>
      </w:r>
      <w:r>
        <w:rPr>
          <w:rFonts w:ascii="Times New Roman" w:eastAsia="Times New Roman" w:hAnsi="Times New Roman" w:cs="Times New Roman"/>
          <w:b/>
          <w:bCs/>
          <w:i w:val="0"/>
          <w:iCs w:val="0"/>
          <w:strike w:val="0"/>
          <w:color w:val="2E3238"/>
          <w:spacing w:val="0"/>
          <w:sz w:val="26"/>
          <w:szCs w:val="26"/>
          <w:u w:val="none"/>
          <w:rtl w:val="0"/>
        </w:rPr>
        <w:t>İLLET</w:t>
      </w:r>
      <w:r>
        <w:rPr>
          <w:rFonts w:ascii="Times New Roman" w:eastAsia="Times New Roman" w:hAnsi="Times New Roman" w:cs="Times New Roman"/>
          <w:b/>
          <w:bCs/>
          <w:i w:val="0"/>
          <w:iCs w:val="0"/>
          <w:strike w:val="0"/>
          <w:color w:val="2E3238"/>
          <w:spacing w:val="0"/>
          <w:sz w:val="36"/>
          <w:szCs w:val="36"/>
          <w:u w:val="none"/>
          <w:rtl w:val="0"/>
        </w:rPr>
        <w:t xml:space="preserve"> </w:t>
      </w:r>
      <w:r>
        <w:rPr>
          <w:rFonts w:ascii="Times New Roman" w:eastAsia="Times New Roman" w:hAnsi="Times New Roman" w:cs="Times New Roman"/>
          <w:b/>
          <w:bCs/>
          <w:i w:val="0"/>
          <w:iCs w:val="0"/>
          <w:strike w:val="0"/>
          <w:color w:val="2E3238"/>
          <w:spacing w:val="0"/>
          <w:sz w:val="36"/>
          <w:szCs w:val="36"/>
          <w:u w:val="none"/>
          <w:rtl w:val="0"/>
        </w:rPr>
        <w:t>M</w:t>
      </w:r>
      <w:r>
        <w:rPr>
          <w:rFonts w:ascii="Times New Roman" w:eastAsia="Times New Roman" w:hAnsi="Times New Roman" w:cs="Times New Roman"/>
          <w:b/>
          <w:bCs/>
          <w:i w:val="0"/>
          <w:iCs w:val="0"/>
          <w:strike w:val="0"/>
          <w:color w:val="2E3238"/>
          <w:spacing w:val="0"/>
          <w:sz w:val="26"/>
          <w:szCs w:val="26"/>
          <w:u w:val="none"/>
          <w:rtl w:val="0"/>
        </w:rPr>
        <w:t>ECLİSİ</w:t>
      </w:r>
      <w:r>
        <w:rPr>
          <w:rFonts w:ascii="Times New Roman" w:eastAsia="Times New Roman" w:hAnsi="Times New Roman" w:cs="Times New Roman"/>
          <w:b/>
          <w:bCs/>
          <w:i w:val="0"/>
          <w:iCs w:val="0"/>
          <w:strike w:val="0"/>
          <w:color w:val="2E3238"/>
          <w:spacing w:val="0"/>
          <w:sz w:val="36"/>
          <w:szCs w:val="36"/>
          <w:u w:val="none"/>
          <w:rtl w:val="0"/>
        </w:rPr>
        <w:t xml:space="preserve"> </w:t>
      </w:r>
      <w:r>
        <w:rPr>
          <w:rFonts w:ascii="Times New Roman" w:eastAsia="Times New Roman" w:hAnsi="Times New Roman" w:cs="Times New Roman"/>
          <w:b/>
          <w:bCs/>
          <w:i w:val="0"/>
          <w:iCs w:val="0"/>
          <w:strike w:val="0"/>
          <w:color w:val="2E3238"/>
          <w:spacing w:val="0"/>
          <w:sz w:val="36"/>
          <w:szCs w:val="36"/>
          <w:u w:val="none"/>
          <w:rtl w:val="0"/>
        </w:rPr>
        <w:t>G</w:t>
      </w:r>
      <w:r>
        <w:rPr>
          <w:rFonts w:ascii="Times New Roman" w:eastAsia="Times New Roman" w:hAnsi="Times New Roman" w:cs="Times New Roman"/>
          <w:b/>
          <w:bCs/>
          <w:i w:val="0"/>
          <w:iCs w:val="0"/>
          <w:strike w:val="0"/>
          <w:color w:val="2E3238"/>
          <w:spacing w:val="0"/>
          <w:sz w:val="26"/>
          <w:szCs w:val="26"/>
          <w:u w:val="none"/>
          <w:rtl w:val="0"/>
        </w:rPr>
        <w:t>ÜNDEMİ</w:t>
      </w:r>
    </w:p>
    <w:p>
      <w:pPr>
        <w:bidi w:val="0"/>
        <w:spacing w:before="86" w:after="0" w:line="221" w:lineRule="atLeast"/>
        <w:ind w:left="0" w:right="-200" w:firstLine="0"/>
        <w:jc w:val="both"/>
        <w:outlineLvl w:val="9"/>
        <w:rPr>
          <w:rFonts w:ascii="Times New Roman" w:eastAsia="Times New Roman" w:hAnsi="Times New Roman" w:cs="Times New Roman"/>
          <w:sz w:val="20"/>
          <w:szCs w:val="20"/>
        </w:rPr>
      </w:pPr>
      <w:r>
        <w:rPr>
          <w:rFonts w:ascii="Times New Roman" w:eastAsia="Times New Roman" w:hAnsi="Times New Roman" w:cs="Times New Roman"/>
          <w:b/>
          <w:bCs/>
          <w:i w:val="0"/>
          <w:iCs w:val="0"/>
          <w:strike w:val="0"/>
          <w:color w:val="2E3238"/>
          <w:spacing w:val="0"/>
          <w:sz w:val="20"/>
          <w:szCs w:val="20"/>
          <w:u w:val="none"/>
          <w:rtl w:val="0"/>
        </w:rPr>
        <w:t>85</w:t>
      </w:r>
      <w:r>
        <w:rPr>
          <w:rFonts w:ascii="Times New Roman" w:eastAsia="Times New Roman" w:hAnsi="Times New Roman" w:cs="Times New Roman"/>
          <w:b/>
          <w:bCs/>
          <w:i w:val="0"/>
          <w:iCs w:val="0"/>
          <w:strike w:val="0"/>
          <w:color w:val="2E3238"/>
          <w:spacing w:val="0"/>
          <w:sz w:val="20"/>
          <w:szCs w:val="20"/>
          <w:u w:val="none"/>
          <w:rtl w:val="0"/>
        </w:rPr>
        <w:t xml:space="preserve"> </w:t>
      </w:r>
      <w:r>
        <w:rPr>
          <w:rFonts w:ascii="Times New Roman" w:eastAsia="Times New Roman" w:hAnsi="Times New Roman" w:cs="Times New Roman"/>
          <w:b/>
          <w:bCs/>
          <w:i w:val="0"/>
          <w:iCs w:val="0"/>
          <w:strike w:val="0"/>
          <w:color w:val="2E3238"/>
          <w:spacing w:val="0"/>
          <w:sz w:val="20"/>
          <w:szCs w:val="20"/>
          <w:u w:val="none"/>
          <w:rtl w:val="0"/>
        </w:rPr>
        <w:t>İNCİ</w:t>
      </w:r>
      <w:r>
        <w:rPr>
          <w:rFonts w:ascii="Times New Roman" w:eastAsia="Times New Roman" w:hAnsi="Times New Roman" w:cs="Times New Roman"/>
          <w:b/>
          <w:bCs/>
          <w:i w:val="0"/>
          <w:iCs w:val="0"/>
          <w:strike w:val="0"/>
          <w:color w:val="2E3238"/>
          <w:spacing w:val="0"/>
          <w:sz w:val="20"/>
          <w:szCs w:val="20"/>
          <w:u w:val="none"/>
          <w:rtl w:val="0"/>
        </w:rPr>
        <w:t xml:space="preserve"> </w:t>
      </w:r>
      <w:r>
        <w:rPr>
          <w:rFonts w:ascii="Times New Roman" w:eastAsia="Times New Roman" w:hAnsi="Times New Roman" w:cs="Times New Roman"/>
          <w:b/>
          <w:bCs/>
          <w:i w:val="0"/>
          <w:iCs w:val="0"/>
          <w:strike w:val="0"/>
          <w:color w:val="2E3238"/>
          <w:spacing w:val="0"/>
          <w:sz w:val="20"/>
          <w:szCs w:val="20"/>
          <w:u w:val="none"/>
          <w:rtl w:val="0"/>
        </w:rPr>
        <w:t>BİRLEŞİM</w:t>
      </w:r>
      <w:r>
        <w:rPr>
          <w:rFonts w:ascii="Times New Roman" w:eastAsia="Times New Roman" w:hAnsi="Times New Roman" w:cs="Times New Roman"/>
          <w:b/>
          <w:bCs/>
          <w:i w:val="0"/>
          <w:iCs w:val="0"/>
          <w:strike w:val="0"/>
          <w:color w:val="2E3238"/>
          <w:spacing w:val="0"/>
          <w:sz w:val="20"/>
          <w:szCs w:val="20"/>
          <w:u w:val="none"/>
          <w:rtl w:val="0"/>
        </w:rPr>
        <w:t xml:space="preserve"> </w:t>
      </w:r>
      <w:r>
        <w:rPr>
          <w:rFonts w:ascii="Times New Roman" w:eastAsia="Times New Roman" w:hAnsi="Times New Roman" w:cs="Times New Roman"/>
          <w:b/>
          <w:bCs/>
          <w:i w:val="0"/>
          <w:iCs w:val="0"/>
          <w:strike w:val="0"/>
          <w:color w:val="2E3238"/>
          <w:spacing w:val="0"/>
          <w:sz w:val="20"/>
          <w:szCs w:val="20"/>
          <w:u w:val="none"/>
          <w:rtl w:val="0"/>
        </w:rPr>
        <w:t>27</w:t>
      </w:r>
      <w:r>
        <w:rPr>
          <w:rFonts w:ascii="Times New Roman" w:eastAsia="Times New Roman" w:hAnsi="Times New Roman" w:cs="Times New Roman"/>
          <w:b/>
          <w:bCs/>
          <w:i w:val="0"/>
          <w:iCs w:val="0"/>
          <w:strike w:val="0"/>
          <w:color w:val="2E3238"/>
          <w:spacing w:val="0"/>
          <w:sz w:val="20"/>
          <w:szCs w:val="20"/>
          <w:u w:val="none"/>
          <w:rtl w:val="0"/>
        </w:rPr>
        <w:t xml:space="preserve"> </w:t>
      </w:r>
      <w:r>
        <w:rPr>
          <w:rFonts w:ascii="Times New Roman" w:eastAsia="Times New Roman" w:hAnsi="Times New Roman" w:cs="Times New Roman"/>
          <w:b/>
          <w:bCs/>
          <w:i w:val="0"/>
          <w:iCs w:val="0"/>
          <w:strike w:val="0"/>
          <w:color w:val="2E3238"/>
          <w:spacing w:val="0"/>
          <w:sz w:val="20"/>
          <w:szCs w:val="20"/>
          <w:u w:val="none"/>
          <w:rtl w:val="0"/>
        </w:rPr>
        <w:t>MART</w:t>
      </w:r>
      <w:r>
        <w:rPr>
          <w:rFonts w:ascii="Times New Roman" w:eastAsia="Times New Roman" w:hAnsi="Times New Roman" w:cs="Times New Roman"/>
          <w:b/>
          <w:bCs/>
          <w:i w:val="0"/>
          <w:iCs w:val="0"/>
          <w:strike w:val="0"/>
          <w:color w:val="2E3238"/>
          <w:spacing w:val="0"/>
          <w:sz w:val="20"/>
          <w:szCs w:val="20"/>
          <w:u w:val="none"/>
          <w:rtl w:val="0"/>
        </w:rPr>
        <w:t xml:space="preserve"> </w:t>
      </w:r>
      <w:r>
        <w:rPr>
          <w:rFonts w:ascii="Times New Roman" w:eastAsia="Times New Roman" w:hAnsi="Times New Roman" w:cs="Times New Roman"/>
          <w:b/>
          <w:bCs/>
          <w:i w:val="0"/>
          <w:iCs w:val="0"/>
          <w:strike w:val="0"/>
          <w:color w:val="2E3238"/>
          <w:spacing w:val="0"/>
          <w:sz w:val="20"/>
          <w:szCs w:val="20"/>
          <w:u w:val="none"/>
          <w:rtl w:val="0"/>
        </w:rPr>
        <w:t>2015</w:t>
      </w:r>
      <w:r>
        <w:rPr>
          <w:rFonts w:ascii="Times New Roman" w:eastAsia="Times New Roman" w:hAnsi="Times New Roman" w:cs="Times New Roman"/>
          <w:b/>
          <w:bCs/>
          <w:i w:val="0"/>
          <w:iCs w:val="0"/>
          <w:strike w:val="0"/>
          <w:color w:val="2E3238"/>
          <w:spacing w:val="0"/>
          <w:sz w:val="20"/>
          <w:szCs w:val="20"/>
          <w:u w:val="none"/>
          <w:rtl w:val="0"/>
        </w:rPr>
        <w:t xml:space="preserve"> </w:t>
      </w:r>
      <w:r>
        <w:rPr>
          <w:rFonts w:ascii="Times New Roman" w:eastAsia="Times New Roman" w:hAnsi="Times New Roman" w:cs="Times New Roman"/>
          <w:b/>
          <w:bCs/>
          <w:i w:val="0"/>
          <w:iCs w:val="0"/>
          <w:strike w:val="0"/>
          <w:color w:val="2E3238"/>
          <w:spacing w:val="0"/>
          <w:sz w:val="20"/>
          <w:szCs w:val="20"/>
          <w:u w:val="none"/>
          <w:rtl w:val="0"/>
        </w:rPr>
        <w:t>CUMA</w:t>
      </w:r>
      <w:r>
        <w:rPr>
          <w:rFonts w:ascii="Times New Roman" w:eastAsia="Times New Roman" w:hAnsi="Times New Roman" w:cs="Times New Roman"/>
          <w:b/>
          <w:bCs/>
          <w:i w:val="0"/>
          <w:iCs w:val="0"/>
          <w:strike w:val="0"/>
          <w:color w:val="2E3238"/>
          <w:spacing w:val="0"/>
          <w:sz w:val="20"/>
          <w:szCs w:val="20"/>
          <w:u w:val="none"/>
          <w:rtl w:val="0"/>
        </w:rPr>
        <w:t xml:space="preserve"> </w:t>
      </w:r>
      <w:r>
        <w:rPr>
          <w:rFonts w:ascii="Times New Roman" w:eastAsia="Times New Roman" w:hAnsi="Times New Roman" w:cs="Times New Roman"/>
          <w:b/>
          <w:bCs/>
          <w:i w:val="0"/>
          <w:iCs w:val="0"/>
          <w:strike w:val="0"/>
          <w:color w:val="2E3238"/>
          <w:spacing w:val="0"/>
          <w:sz w:val="20"/>
          <w:szCs w:val="20"/>
          <w:u w:val="none"/>
          <w:rtl w:val="0"/>
        </w:rPr>
        <w:t>SAAT:</w:t>
      </w:r>
      <w:r>
        <w:rPr>
          <w:rFonts w:ascii="Times New Roman" w:eastAsia="Times New Roman" w:hAnsi="Times New Roman" w:cs="Times New Roman"/>
          <w:b/>
          <w:bCs/>
          <w:i w:val="0"/>
          <w:iCs w:val="0"/>
          <w:strike w:val="0"/>
          <w:color w:val="2E3238"/>
          <w:spacing w:val="0"/>
          <w:sz w:val="20"/>
          <w:szCs w:val="20"/>
          <w:u w:val="none"/>
          <w:rtl w:val="0"/>
        </w:rPr>
        <w:t xml:space="preserve"> </w:t>
      </w:r>
      <w:r>
        <w:rPr>
          <w:rFonts w:ascii="Times New Roman" w:eastAsia="Times New Roman" w:hAnsi="Times New Roman" w:cs="Times New Roman"/>
          <w:b/>
          <w:bCs/>
          <w:i w:val="0"/>
          <w:iCs w:val="0"/>
          <w:strike w:val="0"/>
          <w:color w:val="2E3238"/>
          <w:spacing w:val="0"/>
          <w:sz w:val="20"/>
          <w:szCs w:val="20"/>
          <w:u w:val="none"/>
          <w:rtl w:val="0"/>
        </w:rPr>
        <w:t>14.00</w:t>
      </w:r>
    </w:p>
    <w:p>
      <w:pPr>
        <w:bidi w:val="0"/>
        <w:spacing w:before="142" w:after="0" w:line="22" w:lineRule="atLeast"/>
        <w:ind w:left="0" w:right="0" w:firstLine="0"/>
        <w:jc w:val="both"/>
        <w:rPr>
          <w:rFonts w:ascii="Arial" w:eastAsia="Arial" w:hAnsi="Arial" w:cs="Arial"/>
          <w:sz w:val="2"/>
          <w:szCs w:val="2"/>
        </w:rPr>
      </w:pPr>
      <w:r>
        <w:rPr>
          <w:rFonts w:ascii="Arial" w:eastAsia="Arial" w:hAnsi="Arial" w:cs="Arial"/>
          <w:b w:val="0"/>
          <w:bCs w:val="0"/>
          <w:i w:val="0"/>
          <w:iCs w:val="0"/>
          <w:strike w:val="0"/>
          <w:color w:val="000000"/>
          <w:spacing w:val="0"/>
          <w:sz w:val="2"/>
          <w:szCs w:val="2"/>
          <w:u w:val="none"/>
          <w:rtl w:val="0"/>
        </w:rPr>
        <w:t xml:space="preserve"> </w:t>
      </w:r>
    </w:p>
    <w:tbl>
      <w:tblPr>
        <w:tblW w:w="0" w:type="auto"/>
        <w:tblInd w:w="1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370"/>
      </w:tblGrid>
      <w:tr>
        <w:tblPrEx>
          <w:tblW w:w="0" w:type="auto"/>
          <w:tblInd w:w="1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exact" w:val="1405"/>
        </w:trPr>
        <w:tc>
          <w:tcPr>
            <w:tcW w:w="7370" w:type="dxa"/>
            <w:tcBorders>
              <w:top w:val="single" w:sz="4" w:space="0" w:color="2E3238"/>
              <w:left w:val="single" w:sz="4" w:space="0" w:color="FFFFFF"/>
              <w:bottom w:val="single" w:sz="4" w:space="0" w:color="2E3238"/>
              <w:right w:val="single" w:sz="4" w:space="0" w:color="FFFFFF"/>
            </w:tcBorders>
            <w:shd w:val="clear" w:color="auto" w:fill="auto"/>
            <w:noWrap w:val="0"/>
            <w:tcMar>
              <w:left w:w="1582" w:type="dxa"/>
              <w:right w:w="1556" w:type="dxa"/>
            </w:tcMar>
            <w:tcFitText w:val="0"/>
          </w:tcPr>
          <w:p>
            <w:pPr>
              <w:bidi w:val="0"/>
              <w:spacing w:before="250" w:after="0" w:line="265" w:lineRule="atLeast"/>
              <w:ind w:left="0" w:right="0" w:firstLine="0"/>
              <w:jc w:val="both"/>
              <w:rPr>
                <w:rFonts w:ascii="Times New Roman" w:eastAsia="Times New Roman" w:hAnsi="Times New Roman" w:cs="Times New Roman"/>
                <w:sz w:val="16"/>
                <w:szCs w:val="16"/>
              </w:rPr>
            </w:pPr>
            <w:r>
              <w:rPr>
                <w:rFonts w:ascii="Times New Roman" w:eastAsia="Times New Roman" w:hAnsi="Times New Roman" w:cs="Times New Roman"/>
                <w:b/>
                <w:bCs/>
                <w:i w:val="0"/>
                <w:iCs w:val="0"/>
                <w:strike w:val="0"/>
                <w:color w:val="2E3238"/>
                <w:spacing w:val="0"/>
                <w:sz w:val="24"/>
                <w:szCs w:val="24"/>
                <w:u w:val="none"/>
                <w:rtl w:val="0"/>
              </w:rPr>
              <w:t>1</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none"/>
                <w:rtl w:val="0"/>
              </w:rPr>
              <w:t>–</w:t>
            </w:r>
            <w:r>
              <w:rPr>
                <w:rFonts w:ascii="Times New Roman" w:eastAsia="Times New Roman" w:hAnsi="Times New Roman" w:cs="Times New Roman"/>
                <w:b/>
                <w:bCs/>
                <w:i w:val="0"/>
                <w:iCs w:val="0"/>
                <w:strike w:val="0"/>
                <w:color w:val="2E3238"/>
                <w:spacing w:val="0"/>
                <w:sz w:val="23"/>
                <w:szCs w:val="23"/>
                <w:u w:val="none"/>
                <w:rtl w:val="0"/>
              </w:rPr>
              <w:t>B</w:t>
            </w:r>
            <w:r>
              <w:rPr>
                <w:rFonts w:ascii="Times New Roman" w:eastAsia="Times New Roman" w:hAnsi="Times New Roman" w:cs="Times New Roman"/>
                <w:b/>
                <w:bCs/>
                <w:i w:val="0"/>
                <w:iCs w:val="0"/>
                <w:strike w:val="0"/>
                <w:color w:val="2E3238"/>
                <w:spacing w:val="0"/>
                <w:sz w:val="16"/>
                <w:szCs w:val="16"/>
                <w:u w:val="none"/>
                <w:rtl w:val="0"/>
              </w:rPr>
              <w:t>AŞKANLIĞIN</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G</w:t>
            </w:r>
            <w:r>
              <w:rPr>
                <w:rFonts w:ascii="Times New Roman" w:eastAsia="Times New Roman" w:hAnsi="Times New Roman" w:cs="Times New Roman"/>
                <w:b/>
                <w:bCs/>
                <w:i w:val="0"/>
                <w:iCs w:val="0"/>
                <w:strike w:val="0"/>
                <w:color w:val="2E3238"/>
                <w:spacing w:val="0"/>
                <w:sz w:val="16"/>
                <w:szCs w:val="16"/>
                <w:u w:val="none"/>
                <w:rtl w:val="0"/>
              </w:rPr>
              <w:t>ENEL</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K</w:t>
            </w:r>
            <w:r>
              <w:rPr>
                <w:rFonts w:ascii="Times New Roman" w:eastAsia="Times New Roman" w:hAnsi="Times New Roman" w:cs="Times New Roman"/>
                <w:b/>
                <w:bCs/>
                <w:i w:val="0"/>
                <w:iCs w:val="0"/>
                <w:strike w:val="0"/>
                <w:color w:val="2E3238"/>
                <w:spacing w:val="0"/>
                <w:sz w:val="16"/>
                <w:szCs w:val="16"/>
                <w:u w:val="none"/>
                <w:rtl w:val="0"/>
              </w:rPr>
              <w:t>URULA</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S</w:t>
            </w:r>
            <w:r>
              <w:rPr>
                <w:rFonts w:ascii="Times New Roman" w:eastAsia="Times New Roman" w:hAnsi="Times New Roman" w:cs="Times New Roman"/>
                <w:b/>
                <w:bCs/>
                <w:i w:val="0"/>
                <w:iCs w:val="0"/>
                <w:strike w:val="0"/>
                <w:color w:val="2E3238"/>
                <w:spacing w:val="0"/>
                <w:sz w:val="16"/>
                <w:szCs w:val="16"/>
                <w:u w:val="none"/>
                <w:rtl w:val="0"/>
              </w:rPr>
              <w:t>UNUŞLARI</w:t>
            </w:r>
          </w:p>
          <w:p>
            <w:pPr>
              <w:bidi w:val="0"/>
              <w:spacing w:before="503" w:after="0" w:line="237" w:lineRule="atLeast"/>
              <w:ind w:left="1774" w:right="0" w:firstLine="0"/>
              <w:jc w:val="both"/>
              <w:rPr>
                <w:rFonts w:ascii="Times New Roman" w:eastAsia="Times New Roman" w:hAnsi="Times New Roman" w:cs="Times New Roman"/>
                <w:sz w:val="21"/>
                <w:szCs w:val="21"/>
              </w:rPr>
            </w:pPr>
            <w:r>
              <w:rPr>
                <w:rFonts w:ascii="Times New Roman" w:eastAsia="Times New Roman" w:hAnsi="Times New Roman" w:cs="Times New Roman"/>
                <w:b w:val="0"/>
                <w:bCs w:val="0"/>
                <w:i w:val="0"/>
                <w:iCs w:val="0"/>
                <w:strike w:val="0"/>
                <w:color w:val="6E6D6F"/>
                <w:spacing w:val="0"/>
                <w:sz w:val="21"/>
                <w:szCs w:val="21"/>
                <w:u w:val="none"/>
                <w:rtl w:val="0"/>
              </w:rPr>
              <w:t>❆  ❆  ❆</w:t>
            </w:r>
          </w:p>
        </w:tc>
      </w:tr>
      <w:tr>
        <w:tblPrEx>
          <w:tblW w:w="0" w:type="auto"/>
          <w:tblInd w:w="1582" w:type="dxa"/>
          <w:tblLayout w:type="fixed"/>
          <w:tblCellMar>
            <w:left w:w="108" w:type="dxa"/>
            <w:right w:w="108" w:type="dxa"/>
          </w:tblCellMar>
        </w:tblPrEx>
        <w:trPr>
          <w:trHeight w:hRule="exact" w:val="1414"/>
        </w:trPr>
        <w:tc>
          <w:tcPr>
            <w:tcW w:w="7370" w:type="dxa"/>
            <w:tcBorders>
              <w:top w:val="single" w:sz="4" w:space="0" w:color="2E3238"/>
              <w:left w:val="single" w:sz="4" w:space="0" w:color="FFFFFF"/>
              <w:bottom w:val="single" w:sz="4" w:space="0" w:color="2E3238"/>
              <w:right w:val="single" w:sz="4" w:space="0" w:color="FFFFFF"/>
            </w:tcBorders>
            <w:shd w:val="clear" w:color="auto" w:fill="auto"/>
            <w:noWrap w:val="0"/>
            <w:tcMar>
              <w:left w:w="1776" w:type="dxa"/>
              <w:right w:w="1689" w:type="dxa"/>
            </w:tcMar>
            <w:tcFitText w:val="0"/>
          </w:tcPr>
          <w:p>
            <w:pPr>
              <w:bidi w:val="0"/>
              <w:spacing w:before="249" w:after="0" w:line="267" w:lineRule="atLeast"/>
              <w:ind w:left="0" w:right="0" w:firstLine="0"/>
              <w:jc w:val="both"/>
              <w:rPr>
                <w:rFonts w:ascii="Times New Roman" w:eastAsia="Times New Roman" w:hAnsi="Times New Roman" w:cs="Times New Roman"/>
                <w:sz w:val="16"/>
                <w:szCs w:val="16"/>
              </w:rPr>
            </w:pPr>
            <w:r>
              <w:rPr>
                <w:rFonts w:ascii="Times New Roman" w:eastAsia="Times New Roman" w:hAnsi="Times New Roman" w:cs="Times New Roman"/>
                <w:b/>
                <w:bCs/>
                <w:i w:val="0"/>
                <w:iCs w:val="0"/>
                <w:strike w:val="0"/>
                <w:color w:val="2E3238"/>
                <w:spacing w:val="0"/>
                <w:sz w:val="24"/>
                <w:szCs w:val="24"/>
                <w:u w:val="none"/>
                <w:rtl w:val="0"/>
              </w:rPr>
              <w:t>2</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none"/>
                <w:rtl w:val="0"/>
              </w:rPr>
              <w:t>–</w:t>
            </w:r>
            <w:r>
              <w:rPr>
                <w:rFonts w:ascii="Times New Roman" w:eastAsia="Times New Roman" w:hAnsi="Times New Roman" w:cs="Times New Roman"/>
                <w:b/>
                <w:bCs/>
                <w:i w:val="0"/>
                <w:iCs w:val="0"/>
                <w:strike w:val="0"/>
                <w:color w:val="2E3238"/>
                <w:spacing w:val="0"/>
                <w:sz w:val="23"/>
                <w:szCs w:val="23"/>
                <w:u w:val="none"/>
                <w:rtl w:val="0"/>
              </w:rPr>
              <w:t>Ö</w:t>
            </w:r>
            <w:r>
              <w:rPr>
                <w:rFonts w:ascii="Times New Roman" w:eastAsia="Times New Roman" w:hAnsi="Times New Roman" w:cs="Times New Roman"/>
                <w:b/>
                <w:bCs/>
                <w:i w:val="0"/>
                <w:iCs w:val="0"/>
                <w:strike w:val="0"/>
                <w:color w:val="2E3238"/>
                <w:spacing w:val="0"/>
                <w:sz w:val="16"/>
                <w:szCs w:val="16"/>
                <w:u w:val="none"/>
                <w:rtl w:val="0"/>
              </w:rPr>
              <w:t>ZEL</w:t>
            </w:r>
            <w:r>
              <w:rPr>
                <w:rFonts w:ascii="Times New Roman" w:eastAsia="Times New Roman" w:hAnsi="Times New Roman" w:cs="Times New Roman"/>
                <w:b/>
                <w:bCs/>
                <w:i w:val="0"/>
                <w:iCs w:val="0"/>
                <w:strike w:val="0"/>
                <w:color w:val="2E3238"/>
                <w:spacing w:val="0"/>
                <w:sz w:val="23"/>
                <w:szCs w:val="23"/>
                <w:u w:val="none"/>
                <w:rtl w:val="0"/>
              </w:rPr>
              <w:t xml:space="preserve"> G</w:t>
            </w:r>
            <w:r>
              <w:rPr>
                <w:rFonts w:ascii="Times New Roman" w:eastAsia="Times New Roman" w:hAnsi="Times New Roman" w:cs="Times New Roman"/>
                <w:b/>
                <w:bCs/>
                <w:i w:val="0"/>
                <w:iCs w:val="0"/>
                <w:strike w:val="0"/>
                <w:color w:val="2E3238"/>
                <w:spacing w:val="0"/>
                <w:sz w:val="16"/>
                <w:szCs w:val="16"/>
                <w:u w:val="none"/>
                <w:rtl w:val="0"/>
              </w:rPr>
              <w:t>ÜNDEMDE</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Y</w:t>
            </w:r>
            <w:r>
              <w:rPr>
                <w:rFonts w:ascii="Times New Roman" w:eastAsia="Times New Roman" w:hAnsi="Times New Roman" w:cs="Times New Roman"/>
                <w:b/>
                <w:bCs/>
                <w:i w:val="0"/>
                <w:iCs w:val="0"/>
                <w:strike w:val="0"/>
                <w:color w:val="2E3238"/>
                <w:spacing w:val="0"/>
                <w:sz w:val="16"/>
                <w:szCs w:val="16"/>
                <w:u w:val="none"/>
                <w:rtl w:val="0"/>
              </w:rPr>
              <w:t>ER</w:t>
            </w:r>
            <w:r>
              <w:rPr>
                <w:rFonts w:ascii="Times New Roman" w:eastAsia="Times New Roman" w:hAnsi="Times New Roman" w:cs="Times New Roman"/>
                <w:b/>
                <w:bCs/>
                <w:i w:val="0"/>
                <w:iCs w:val="0"/>
                <w:strike w:val="0"/>
                <w:color w:val="2E3238"/>
                <w:spacing w:val="0"/>
                <w:sz w:val="23"/>
                <w:szCs w:val="23"/>
                <w:u w:val="none"/>
                <w:rtl w:val="0"/>
              </w:rPr>
              <w:t xml:space="preserve"> A</w:t>
            </w:r>
            <w:r>
              <w:rPr>
                <w:rFonts w:ascii="Times New Roman" w:eastAsia="Times New Roman" w:hAnsi="Times New Roman" w:cs="Times New Roman"/>
                <w:b/>
                <w:bCs/>
                <w:i w:val="0"/>
                <w:iCs w:val="0"/>
                <w:strike w:val="0"/>
                <w:color w:val="2E3238"/>
                <w:spacing w:val="0"/>
                <w:sz w:val="16"/>
                <w:szCs w:val="16"/>
                <w:u w:val="none"/>
                <w:rtl w:val="0"/>
              </w:rPr>
              <w:t>LACAK</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İ</w:t>
            </w:r>
            <w:r>
              <w:rPr>
                <w:rFonts w:ascii="Times New Roman" w:eastAsia="Times New Roman" w:hAnsi="Times New Roman" w:cs="Times New Roman"/>
                <w:b/>
                <w:bCs/>
                <w:i w:val="0"/>
                <w:iCs w:val="0"/>
                <w:strike w:val="0"/>
                <w:color w:val="2E3238"/>
                <w:spacing w:val="0"/>
                <w:sz w:val="16"/>
                <w:szCs w:val="16"/>
                <w:u w:val="none"/>
                <w:rtl w:val="0"/>
              </w:rPr>
              <w:t>ŞLER</w:t>
            </w:r>
          </w:p>
          <w:p>
            <w:pPr>
              <w:bidi w:val="0"/>
              <w:spacing w:before="539" w:after="0" w:line="237" w:lineRule="atLeast"/>
              <w:ind w:left="1580" w:right="0" w:firstLine="0"/>
              <w:jc w:val="both"/>
              <w:rPr>
                <w:rFonts w:ascii="Times New Roman" w:eastAsia="Times New Roman" w:hAnsi="Times New Roman" w:cs="Times New Roman"/>
                <w:sz w:val="21"/>
                <w:szCs w:val="21"/>
              </w:rPr>
            </w:pPr>
            <w:r>
              <w:rPr>
                <w:rFonts w:ascii="Times New Roman" w:eastAsia="Times New Roman" w:hAnsi="Times New Roman" w:cs="Times New Roman"/>
                <w:b w:val="0"/>
                <w:bCs w:val="0"/>
                <w:i w:val="0"/>
                <w:iCs w:val="0"/>
                <w:strike w:val="0"/>
                <w:color w:val="6E6D6F"/>
                <w:spacing w:val="0"/>
                <w:sz w:val="21"/>
                <w:szCs w:val="21"/>
                <w:u w:val="none"/>
                <w:rtl w:val="0"/>
              </w:rPr>
              <w:t>❆  ❆  ❆</w:t>
            </w:r>
          </w:p>
        </w:tc>
      </w:tr>
      <w:tr>
        <w:tblPrEx>
          <w:tblW w:w="0" w:type="auto"/>
          <w:tblInd w:w="1582" w:type="dxa"/>
          <w:tblLayout w:type="fixed"/>
          <w:tblCellMar>
            <w:left w:w="108" w:type="dxa"/>
            <w:right w:w="108" w:type="dxa"/>
          </w:tblCellMar>
        </w:tblPrEx>
        <w:trPr>
          <w:trHeight w:hRule="exact" w:val="1264"/>
        </w:trPr>
        <w:tc>
          <w:tcPr>
            <w:tcW w:w="7370" w:type="dxa"/>
            <w:tcBorders>
              <w:top w:val="single" w:sz="4" w:space="0" w:color="2E3238"/>
              <w:left w:val="single" w:sz="4" w:space="0" w:color="FFFFFF"/>
              <w:bottom w:val="single" w:sz="4" w:space="0" w:color="2E3238"/>
              <w:right w:val="single" w:sz="4" w:space="0" w:color="FFFFFF"/>
            </w:tcBorders>
            <w:shd w:val="clear" w:color="auto" w:fill="auto"/>
            <w:noWrap w:val="0"/>
            <w:tcMar>
              <w:left w:w="3196" w:type="dxa"/>
              <w:right w:w="3111" w:type="dxa"/>
            </w:tcMar>
            <w:tcFitText w:val="0"/>
          </w:tcPr>
          <w:p>
            <w:pPr>
              <w:bidi w:val="0"/>
              <w:spacing w:before="363" w:after="0" w:line="267" w:lineRule="atLeast"/>
              <w:ind w:left="0" w:right="0" w:firstLine="0"/>
              <w:jc w:val="both"/>
              <w:rPr>
                <w:rFonts w:ascii="Times New Roman" w:eastAsia="Times New Roman" w:hAnsi="Times New Roman" w:cs="Times New Roman"/>
                <w:sz w:val="16"/>
                <w:szCs w:val="16"/>
              </w:rPr>
            </w:pPr>
            <w:r>
              <w:rPr>
                <w:rFonts w:ascii="Times New Roman" w:eastAsia="Times New Roman" w:hAnsi="Times New Roman" w:cs="Times New Roman"/>
                <w:b/>
                <w:bCs/>
                <w:i w:val="0"/>
                <w:iCs w:val="0"/>
                <w:strike w:val="0"/>
                <w:color w:val="2E3238"/>
                <w:spacing w:val="0"/>
                <w:sz w:val="24"/>
                <w:szCs w:val="24"/>
                <w:u w:val="none"/>
                <w:rtl w:val="0"/>
              </w:rPr>
              <w:t>3</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none"/>
                <w:rtl w:val="0"/>
              </w:rPr>
              <w:t>–</w:t>
            </w:r>
            <w:r>
              <w:rPr>
                <w:rFonts w:ascii="Times New Roman" w:eastAsia="Times New Roman" w:hAnsi="Times New Roman" w:cs="Times New Roman"/>
                <w:b/>
                <w:bCs/>
                <w:i w:val="0"/>
                <w:iCs w:val="0"/>
                <w:strike w:val="0"/>
                <w:color w:val="2E3238"/>
                <w:spacing w:val="0"/>
                <w:sz w:val="23"/>
                <w:szCs w:val="23"/>
                <w:u w:val="none"/>
                <w:rtl w:val="0"/>
              </w:rPr>
              <w:t>S</w:t>
            </w:r>
            <w:r>
              <w:rPr>
                <w:rFonts w:ascii="Times New Roman" w:eastAsia="Times New Roman" w:hAnsi="Times New Roman" w:cs="Times New Roman"/>
                <w:b/>
                <w:bCs/>
                <w:i w:val="0"/>
                <w:iCs w:val="0"/>
                <w:strike w:val="0"/>
                <w:color w:val="2E3238"/>
                <w:spacing w:val="0"/>
                <w:sz w:val="16"/>
                <w:szCs w:val="16"/>
                <w:u w:val="none"/>
                <w:rtl w:val="0"/>
              </w:rPr>
              <w:t>EÇİM</w:t>
            </w:r>
          </w:p>
          <w:p>
            <w:pPr>
              <w:bidi w:val="0"/>
              <w:spacing w:before="275" w:after="0" w:line="237" w:lineRule="atLeast"/>
              <w:ind w:left="160" w:right="0" w:firstLine="0"/>
              <w:jc w:val="both"/>
              <w:rPr>
                <w:rFonts w:ascii="Times New Roman" w:eastAsia="Times New Roman" w:hAnsi="Times New Roman" w:cs="Times New Roman"/>
                <w:sz w:val="21"/>
                <w:szCs w:val="21"/>
              </w:rPr>
            </w:pPr>
            <w:r>
              <w:rPr>
                <w:rFonts w:ascii="Times New Roman" w:eastAsia="Times New Roman" w:hAnsi="Times New Roman" w:cs="Times New Roman"/>
                <w:b w:val="0"/>
                <w:bCs w:val="0"/>
                <w:i w:val="0"/>
                <w:iCs w:val="0"/>
                <w:strike w:val="0"/>
                <w:color w:val="6E6D6F"/>
                <w:spacing w:val="0"/>
                <w:sz w:val="21"/>
                <w:szCs w:val="21"/>
                <w:u w:val="none"/>
                <w:rtl w:val="0"/>
              </w:rPr>
              <w:t>❆  ❆  ❆</w:t>
            </w:r>
          </w:p>
        </w:tc>
      </w:tr>
      <w:tr>
        <w:tblPrEx>
          <w:tblW w:w="0" w:type="auto"/>
          <w:tblInd w:w="1582" w:type="dxa"/>
          <w:tblLayout w:type="fixed"/>
          <w:tblCellMar>
            <w:left w:w="108" w:type="dxa"/>
            <w:right w:w="108" w:type="dxa"/>
          </w:tblCellMar>
        </w:tblPrEx>
        <w:trPr>
          <w:trHeight w:hRule="exact" w:val="1377"/>
        </w:trPr>
        <w:tc>
          <w:tcPr>
            <w:tcW w:w="7370" w:type="dxa"/>
            <w:tcBorders>
              <w:top w:val="single" w:sz="4" w:space="0" w:color="2E3238"/>
              <w:left w:val="single" w:sz="4" w:space="0" w:color="FFFFFF"/>
              <w:bottom w:val="single" w:sz="4" w:space="0" w:color="2E3238"/>
              <w:right w:val="single" w:sz="4" w:space="0" w:color="FFFFFF"/>
            </w:tcBorders>
            <w:shd w:val="clear" w:color="auto" w:fill="auto"/>
            <w:noWrap w:val="0"/>
            <w:tcMar>
              <w:left w:w="2202" w:type="dxa"/>
              <w:right w:w="2116" w:type="dxa"/>
            </w:tcMar>
            <w:tcFitText w:val="0"/>
          </w:tcPr>
          <w:p>
            <w:pPr>
              <w:bidi w:val="0"/>
              <w:spacing w:before="363" w:after="0" w:line="267" w:lineRule="atLeast"/>
              <w:ind w:left="0" w:right="0" w:firstLine="0"/>
              <w:jc w:val="both"/>
              <w:rPr>
                <w:rFonts w:ascii="Times New Roman" w:eastAsia="Times New Roman" w:hAnsi="Times New Roman" w:cs="Times New Roman"/>
                <w:sz w:val="16"/>
                <w:szCs w:val="16"/>
              </w:rPr>
            </w:pPr>
            <w:r>
              <w:rPr>
                <w:rFonts w:ascii="Times New Roman" w:eastAsia="Times New Roman" w:hAnsi="Times New Roman" w:cs="Times New Roman"/>
                <w:b/>
                <w:bCs/>
                <w:i w:val="0"/>
                <w:iCs w:val="0"/>
                <w:strike w:val="0"/>
                <w:color w:val="2E3238"/>
                <w:spacing w:val="0"/>
                <w:sz w:val="24"/>
                <w:szCs w:val="24"/>
                <w:u w:val="none"/>
                <w:rtl w:val="0"/>
              </w:rPr>
              <w:t>4</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none"/>
                <w:rtl w:val="0"/>
              </w:rPr>
              <w:t>–</w:t>
            </w:r>
            <w:r>
              <w:rPr>
                <w:rFonts w:ascii="Times New Roman" w:eastAsia="Times New Roman" w:hAnsi="Times New Roman" w:cs="Times New Roman"/>
                <w:b/>
                <w:bCs/>
                <w:i w:val="0"/>
                <w:iCs w:val="0"/>
                <w:strike w:val="0"/>
                <w:color w:val="2E3238"/>
                <w:spacing w:val="0"/>
                <w:sz w:val="23"/>
                <w:szCs w:val="23"/>
                <w:u w:val="none"/>
                <w:rtl w:val="0"/>
              </w:rPr>
              <w:t>O</w:t>
            </w:r>
            <w:r>
              <w:rPr>
                <w:rFonts w:ascii="Times New Roman" w:eastAsia="Times New Roman" w:hAnsi="Times New Roman" w:cs="Times New Roman"/>
                <w:b/>
                <w:bCs/>
                <w:i w:val="0"/>
                <w:iCs w:val="0"/>
                <w:strike w:val="0"/>
                <w:color w:val="2E3238"/>
                <w:spacing w:val="0"/>
                <w:sz w:val="16"/>
                <w:szCs w:val="16"/>
                <w:u w:val="none"/>
                <w:rtl w:val="0"/>
              </w:rPr>
              <w:t>YLAMASI</w:t>
            </w:r>
            <w:r>
              <w:rPr>
                <w:rFonts w:ascii="Times New Roman" w:eastAsia="Times New Roman" w:hAnsi="Times New Roman" w:cs="Times New Roman"/>
                <w:b/>
                <w:bCs/>
                <w:i w:val="0"/>
                <w:iCs w:val="0"/>
                <w:strike w:val="0"/>
                <w:color w:val="2E3238"/>
                <w:spacing w:val="0"/>
                <w:sz w:val="23"/>
                <w:szCs w:val="23"/>
                <w:u w:val="none"/>
                <w:rtl w:val="0"/>
              </w:rPr>
              <w:t xml:space="preserve"> Y</w:t>
            </w:r>
            <w:r>
              <w:rPr>
                <w:rFonts w:ascii="Times New Roman" w:eastAsia="Times New Roman" w:hAnsi="Times New Roman" w:cs="Times New Roman"/>
                <w:b/>
                <w:bCs/>
                <w:i w:val="0"/>
                <w:iCs w:val="0"/>
                <w:strike w:val="0"/>
                <w:color w:val="2E3238"/>
                <w:spacing w:val="0"/>
                <w:sz w:val="16"/>
                <w:szCs w:val="16"/>
                <w:u w:val="none"/>
                <w:rtl w:val="0"/>
              </w:rPr>
              <w:t>APILACAK</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İ</w:t>
            </w:r>
            <w:r>
              <w:rPr>
                <w:rFonts w:ascii="Times New Roman" w:eastAsia="Times New Roman" w:hAnsi="Times New Roman" w:cs="Times New Roman"/>
                <w:b/>
                <w:bCs/>
                <w:i w:val="0"/>
                <w:iCs w:val="0"/>
                <w:strike w:val="0"/>
                <w:color w:val="2E3238"/>
                <w:spacing w:val="0"/>
                <w:sz w:val="16"/>
                <w:szCs w:val="16"/>
                <w:u w:val="none"/>
                <w:rtl w:val="0"/>
              </w:rPr>
              <w:t>ŞLER</w:t>
            </w:r>
          </w:p>
          <w:p>
            <w:pPr>
              <w:bidi w:val="0"/>
              <w:spacing w:before="389" w:after="0" w:line="237" w:lineRule="atLeast"/>
              <w:ind w:left="1154" w:right="0" w:firstLine="0"/>
              <w:jc w:val="both"/>
              <w:rPr>
                <w:rFonts w:ascii="Times New Roman" w:eastAsia="Times New Roman" w:hAnsi="Times New Roman" w:cs="Times New Roman"/>
                <w:sz w:val="21"/>
                <w:szCs w:val="21"/>
              </w:rPr>
            </w:pPr>
            <w:r>
              <w:rPr>
                <w:rFonts w:ascii="Times New Roman" w:eastAsia="Times New Roman" w:hAnsi="Times New Roman" w:cs="Times New Roman"/>
                <w:b w:val="0"/>
                <w:bCs w:val="0"/>
                <w:i w:val="0"/>
                <w:iCs w:val="0"/>
                <w:strike w:val="0"/>
                <w:color w:val="6E6D6F"/>
                <w:spacing w:val="0"/>
                <w:sz w:val="21"/>
                <w:szCs w:val="21"/>
                <w:u w:val="none"/>
                <w:rtl w:val="0"/>
              </w:rPr>
              <w:t>❆  ❆  ❆</w:t>
            </w:r>
          </w:p>
        </w:tc>
      </w:tr>
      <w:tr>
        <w:tblPrEx>
          <w:tblW w:w="0" w:type="auto"/>
          <w:tblInd w:w="1582" w:type="dxa"/>
          <w:tblLayout w:type="fixed"/>
          <w:tblCellMar>
            <w:left w:w="108" w:type="dxa"/>
            <w:right w:w="108" w:type="dxa"/>
          </w:tblCellMar>
        </w:tblPrEx>
        <w:trPr>
          <w:trHeight w:hRule="exact" w:val="1458"/>
        </w:trPr>
        <w:tc>
          <w:tcPr>
            <w:tcW w:w="7370" w:type="dxa"/>
            <w:tcBorders>
              <w:top w:val="single" w:sz="4" w:space="0" w:color="2E3238"/>
              <w:left w:val="single" w:sz="4" w:space="0" w:color="FFFFFF"/>
              <w:bottom w:val="single" w:sz="4" w:space="0" w:color="2E3238"/>
              <w:right w:val="single" w:sz="4" w:space="0" w:color="FFFFFF"/>
            </w:tcBorders>
            <w:shd w:val="clear" w:color="auto" w:fill="auto"/>
            <w:noWrap w:val="0"/>
            <w:tcMar>
              <w:left w:w="1862" w:type="dxa"/>
              <w:right w:w="1804" w:type="dxa"/>
            </w:tcMar>
            <w:tcFitText w:val="0"/>
          </w:tcPr>
          <w:p>
            <w:pPr>
              <w:bidi w:val="0"/>
              <w:spacing w:before="363" w:after="0" w:line="267" w:lineRule="atLeast"/>
              <w:ind w:left="0" w:right="0" w:firstLine="0"/>
              <w:jc w:val="both"/>
              <w:rPr>
                <w:rFonts w:ascii="Times New Roman" w:eastAsia="Times New Roman" w:hAnsi="Times New Roman" w:cs="Times New Roman"/>
                <w:sz w:val="16"/>
                <w:szCs w:val="16"/>
              </w:rPr>
            </w:pPr>
            <w:r>
              <w:rPr>
                <w:rFonts w:ascii="Times New Roman" w:eastAsia="Times New Roman" w:hAnsi="Times New Roman" w:cs="Times New Roman"/>
                <w:b/>
                <w:bCs/>
                <w:i w:val="0"/>
                <w:iCs w:val="0"/>
                <w:strike w:val="0"/>
                <w:color w:val="2E3238"/>
                <w:spacing w:val="0"/>
                <w:sz w:val="24"/>
                <w:szCs w:val="24"/>
                <w:u w:val="none"/>
                <w:rtl w:val="0"/>
              </w:rPr>
              <w:t>5</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none"/>
                <w:rtl w:val="0"/>
              </w:rPr>
              <w:t>–</w:t>
            </w:r>
            <w:r>
              <w:rPr>
                <w:rFonts w:ascii="Times New Roman" w:eastAsia="Times New Roman" w:hAnsi="Times New Roman" w:cs="Times New Roman"/>
                <w:b/>
                <w:bCs/>
                <w:i w:val="0"/>
                <w:iCs w:val="0"/>
                <w:strike w:val="0"/>
                <w:color w:val="2E3238"/>
                <w:spacing w:val="0"/>
                <w:sz w:val="23"/>
                <w:szCs w:val="23"/>
                <w:u w:val="none"/>
                <w:rtl w:val="0"/>
              </w:rPr>
              <w:t>M</w:t>
            </w:r>
            <w:r>
              <w:rPr>
                <w:rFonts w:ascii="Times New Roman" w:eastAsia="Times New Roman" w:hAnsi="Times New Roman" w:cs="Times New Roman"/>
                <w:b/>
                <w:bCs/>
                <w:i w:val="0"/>
                <w:iCs w:val="0"/>
                <w:strike w:val="0"/>
                <w:color w:val="2E3238"/>
                <w:spacing w:val="0"/>
                <w:sz w:val="16"/>
                <w:szCs w:val="16"/>
                <w:u w:val="none"/>
                <w:rtl w:val="0"/>
              </w:rPr>
              <w:t>ECLİS</w:t>
            </w:r>
            <w:r>
              <w:rPr>
                <w:rFonts w:ascii="Times New Roman" w:eastAsia="Times New Roman" w:hAnsi="Times New Roman" w:cs="Times New Roman"/>
                <w:b/>
                <w:bCs/>
                <w:i w:val="0"/>
                <w:iCs w:val="0"/>
                <w:strike w:val="0"/>
                <w:color w:val="2E3238"/>
                <w:spacing w:val="0"/>
                <w:sz w:val="23"/>
                <w:szCs w:val="23"/>
                <w:u w:val="none"/>
                <w:rtl w:val="0"/>
              </w:rPr>
              <w:t xml:space="preserve"> S</w:t>
            </w:r>
            <w:r>
              <w:rPr>
                <w:rFonts w:ascii="Times New Roman" w:eastAsia="Times New Roman" w:hAnsi="Times New Roman" w:cs="Times New Roman"/>
                <w:b/>
                <w:bCs/>
                <w:i w:val="0"/>
                <w:iCs w:val="0"/>
                <w:strike w:val="0"/>
                <w:color w:val="2E3238"/>
                <w:spacing w:val="0"/>
                <w:sz w:val="16"/>
                <w:szCs w:val="16"/>
                <w:u w:val="none"/>
                <w:rtl w:val="0"/>
              </w:rPr>
              <w:t>ORUŞTURMASI</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R</w:t>
            </w:r>
            <w:r>
              <w:rPr>
                <w:rFonts w:ascii="Times New Roman" w:eastAsia="Times New Roman" w:hAnsi="Times New Roman" w:cs="Times New Roman"/>
                <w:b/>
                <w:bCs/>
                <w:i w:val="0"/>
                <w:iCs w:val="0"/>
                <w:strike w:val="0"/>
                <w:color w:val="2E3238"/>
                <w:spacing w:val="0"/>
                <w:sz w:val="16"/>
                <w:szCs w:val="16"/>
                <w:u w:val="none"/>
                <w:rtl w:val="0"/>
              </w:rPr>
              <w:t>APORLARI</w:t>
            </w:r>
          </w:p>
          <w:p>
            <w:pPr>
              <w:bidi w:val="0"/>
              <w:spacing w:before="502" w:after="0" w:line="237" w:lineRule="atLeast"/>
              <w:ind w:left="1495" w:right="0" w:firstLine="0"/>
              <w:jc w:val="both"/>
              <w:rPr>
                <w:rFonts w:ascii="Times New Roman" w:eastAsia="Times New Roman" w:hAnsi="Times New Roman" w:cs="Times New Roman"/>
                <w:sz w:val="21"/>
                <w:szCs w:val="21"/>
              </w:rPr>
            </w:pPr>
            <w:r>
              <w:rPr>
                <w:rFonts w:ascii="Times New Roman" w:eastAsia="Times New Roman" w:hAnsi="Times New Roman" w:cs="Times New Roman"/>
                <w:b w:val="0"/>
                <w:bCs w:val="0"/>
                <w:i w:val="0"/>
                <w:iCs w:val="0"/>
                <w:strike w:val="0"/>
                <w:color w:val="6E6D6F"/>
                <w:spacing w:val="0"/>
                <w:sz w:val="21"/>
                <w:szCs w:val="21"/>
                <w:u w:val="none"/>
                <w:rtl w:val="0"/>
              </w:rPr>
              <w:t>❆  ❆  ❆</w:t>
            </w:r>
          </w:p>
        </w:tc>
      </w:tr>
      <w:tr>
        <w:tblPrEx>
          <w:tblW w:w="0" w:type="auto"/>
          <w:tblInd w:w="1582" w:type="dxa"/>
          <w:tblLayout w:type="fixed"/>
          <w:tblCellMar>
            <w:left w:w="108" w:type="dxa"/>
            <w:right w:w="108" w:type="dxa"/>
          </w:tblCellMar>
        </w:tblPrEx>
        <w:trPr>
          <w:trHeight w:hRule="exact" w:val="1810"/>
        </w:trPr>
        <w:tc>
          <w:tcPr>
            <w:tcW w:w="7370" w:type="dxa"/>
            <w:tcBorders>
              <w:top w:val="single" w:sz="4" w:space="0" w:color="2E3238"/>
              <w:left w:val="single" w:sz="4" w:space="0" w:color="FFFFFF"/>
              <w:bottom w:val="single" w:sz="4" w:space="0" w:color="2E3238"/>
              <w:right w:val="single" w:sz="4" w:space="0" w:color="FFFFFF"/>
            </w:tcBorders>
            <w:shd w:val="clear" w:color="auto" w:fill="auto"/>
            <w:noWrap w:val="0"/>
            <w:tcMar>
              <w:left w:w="1526" w:type="dxa"/>
              <w:right w:w="1471" w:type="dxa"/>
            </w:tcMar>
            <w:tcFitText w:val="0"/>
          </w:tcPr>
          <w:p>
            <w:pPr>
              <w:bidi w:val="0"/>
              <w:spacing w:before="303" w:after="0" w:line="326" w:lineRule="atLeast"/>
              <w:ind w:left="0" w:right="0" w:firstLine="0"/>
              <w:jc w:val="center"/>
              <w:rPr>
                <w:rFonts w:ascii="Times New Roman" w:eastAsia="Times New Roman" w:hAnsi="Times New Roman" w:cs="Times New Roman"/>
                <w:sz w:val="16"/>
                <w:szCs w:val="16"/>
              </w:rPr>
            </w:pPr>
            <w:r>
              <w:rPr>
                <w:rFonts w:ascii="Times New Roman" w:eastAsia="Times New Roman" w:hAnsi="Times New Roman" w:cs="Times New Roman"/>
                <w:b/>
                <w:bCs/>
                <w:i w:val="0"/>
                <w:iCs w:val="0"/>
                <w:strike w:val="0"/>
                <w:color w:val="2E3238"/>
                <w:spacing w:val="0"/>
                <w:sz w:val="24"/>
                <w:szCs w:val="24"/>
                <w:u w:val="none"/>
                <w:rtl w:val="0"/>
              </w:rPr>
              <w:t>6</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none"/>
                <w:rtl w:val="0"/>
              </w:rPr>
              <w:t>–</w:t>
            </w:r>
            <w:r>
              <w:rPr>
                <w:rFonts w:ascii="Times New Roman" w:eastAsia="Times New Roman" w:hAnsi="Times New Roman" w:cs="Times New Roman"/>
                <w:b/>
                <w:bCs/>
                <w:i w:val="0"/>
                <w:iCs w:val="0"/>
                <w:strike w:val="0"/>
                <w:color w:val="2E3238"/>
                <w:spacing w:val="0"/>
                <w:sz w:val="23"/>
                <w:szCs w:val="23"/>
                <w:u w:val="none"/>
                <w:rtl w:val="0"/>
              </w:rPr>
              <w:t>G</w:t>
            </w:r>
            <w:r>
              <w:rPr>
                <w:rFonts w:ascii="Times New Roman" w:eastAsia="Times New Roman" w:hAnsi="Times New Roman" w:cs="Times New Roman"/>
                <w:b/>
                <w:bCs/>
                <w:i w:val="0"/>
                <w:iCs w:val="0"/>
                <w:strike w:val="0"/>
                <w:color w:val="2E3238"/>
                <w:spacing w:val="0"/>
                <w:sz w:val="16"/>
                <w:szCs w:val="16"/>
                <w:u w:val="none"/>
                <w:rtl w:val="0"/>
              </w:rPr>
              <w:t>ENEL</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G</w:t>
            </w:r>
            <w:r>
              <w:rPr>
                <w:rFonts w:ascii="Times New Roman" w:eastAsia="Times New Roman" w:hAnsi="Times New Roman" w:cs="Times New Roman"/>
                <w:b/>
                <w:bCs/>
                <w:i w:val="0"/>
                <w:iCs w:val="0"/>
                <w:strike w:val="0"/>
                <w:color w:val="2E3238"/>
                <w:spacing w:val="0"/>
                <w:sz w:val="16"/>
                <w:szCs w:val="16"/>
                <w:u w:val="none"/>
                <w:rtl w:val="0"/>
              </w:rPr>
              <w:t>ÖRÜŞME</w:t>
            </w:r>
            <w:r>
              <w:rPr>
                <w:rFonts w:ascii="Times New Roman" w:eastAsia="Times New Roman" w:hAnsi="Times New Roman" w:cs="Times New Roman"/>
                <w:b/>
                <w:bCs/>
                <w:i w:val="0"/>
                <w:iCs w:val="0"/>
                <w:strike w:val="0"/>
                <w:color w:val="2E3238"/>
                <w:spacing w:val="0"/>
                <w:sz w:val="16"/>
                <w:szCs w:val="16"/>
                <w:u w:val="none"/>
                <w:rtl w:val="0"/>
              </w:rPr>
              <w:t xml:space="preserve"> </w:t>
            </w:r>
            <w:r>
              <w:rPr>
                <w:rFonts w:ascii="Times New Roman" w:eastAsia="Times New Roman" w:hAnsi="Times New Roman" w:cs="Times New Roman"/>
                <w:b/>
                <w:bCs/>
                <w:i w:val="0"/>
                <w:iCs w:val="0"/>
                <w:strike w:val="0"/>
                <w:color w:val="2E3238"/>
                <w:spacing w:val="0"/>
                <w:sz w:val="16"/>
                <w:szCs w:val="16"/>
                <w:u w:val="none"/>
                <w:rtl w:val="0"/>
              </w:rPr>
              <w:t>VE</w:t>
            </w:r>
            <w:r>
              <w:rPr>
                <w:rFonts w:ascii="Times New Roman" w:eastAsia="Times New Roman" w:hAnsi="Times New Roman" w:cs="Times New Roman"/>
                <w:b/>
                <w:bCs/>
                <w:i w:val="0"/>
                <w:iCs w:val="0"/>
                <w:strike w:val="0"/>
                <w:color w:val="2E3238"/>
                <w:spacing w:val="0"/>
                <w:sz w:val="23"/>
                <w:szCs w:val="23"/>
                <w:u w:val="none"/>
                <w:rtl w:val="0"/>
              </w:rPr>
              <w:t>M</w:t>
            </w:r>
            <w:r>
              <w:rPr>
                <w:rFonts w:ascii="Times New Roman" w:eastAsia="Times New Roman" w:hAnsi="Times New Roman" w:cs="Times New Roman"/>
                <w:b/>
                <w:bCs/>
                <w:i w:val="0"/>
                <w:iCs w:val="0"/>
                <w:strike w:val="0"/>
                <w:color w:val="2E3238"/>
                <w:spacing w:val="0"/>
                <w:sz w:val="16"/>
                <w:szCs w:val="16"/>
                <w:u w:val="none"/>
                <w:rtl w:val="0"/>
              </w:rPr>
              <w:t>ECLİS</w:t>
            </w:r>
            <w:r>
              <w:rPr>
                <w:rFonts w:ascii="Times New Roman" w:eastAsia="Times New Roman" w:hAnsi="Times New Roman" w:cs="Times New Roman"/>
                <w:b/>
                <w:bCs/>
                <w:i w:val="0"/>
                <w:iCs w:val="0"/>
                <w:strike w:val="0"/>
                <w:color w:val="2E3238"/>
                <w:spacing w:val="0"/>
                <w:sz w:val="23"/>
                <w:szCs w:val="23"/>
                <w:u w:val="none"/>
                <w:rtl w:val="0"/>
              </w:rPr>
              <w:t xml:space="preserve"> A</w:t>
            </w:r>
            <w:r>
              <w:rPr>
                <w:rFonts w:ascii="Times New Roman" w:eastAsia="Times New Roman" w:hAnsi="Times New Roman" w:cs="Times New Roman"/>
                <w:b/>
                <w:bCs/>
                <w:i w:val="0"/>
                <w:iCs w:val="0"/>
                <w:strike w:val="0"/>
                <w:color w:val="2E3238"/>
                <w:spacing w:val="0"/>
                <w:sz w:val="16"/>
                <w:szCs w:val="16"/>
                <w:u w:val="none"/>
                <w:rtl w:val="0"/>
              </w:rPr>
              <w:t xml:space="preserve">RAŞTIRMASI </w:t>
            </w:r>
            <w:r>
              <w:rPr>
                <w:rFonts w:ascii="Times New Roman" w:eastAsia="Times New Roman" w:hAnsi="Times New Roman" w:cs="Times New Roman"/>
                <w:b/>
                <w:bCs/>
                <w:i w:val="0"/>
                <w:iCs w:val="0"/>
                <w:strike w:val="0"/>
                <w:color w:val="2E3238"/>
                <w:spacing w:val="0"/>
                <w:sz w:val="23"/>
                <w:szCs w:val="23"/>
                <w:u w:val="none"/>
                <w:rtl w:val="0"/>
              </w:rPr>
              <w:t>Y</w:t>
            </w:r>
            <w:r>
              <w:rPr>
                <w:rFonts w:ascii="Times New Roman" w:eastAsia="Times New Roman" w:hAnsi="Times New Roman" w:cs="Times New Roman"/>
                <w:b/>
                <w:bCs/>
                <w:i w:val="0"/>
                <w:iCs w:val="0"/>
                <w:strike w:val="0"/>
                <w:color w:val="2E3238"/>
                <w:spacing w:val="0"/>
                <w:sz w:val="16"/>
                <w:szCs w:val="16"/>
                <w:u w:val="none"/>
                <w:rtl w:val="0"/>
              </w:rPr>
              <w:t>APILMASINA</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D</w:t>
            </w:r>
            <w:r>
              <w:rPr>
                <w:rFonts w:ascii="Times New Roman" w:eastAsia="Times New Roman" w:hAnsi="Times New Roman" w:cs="Times New Roman"/>
                <w:b/>
                <w:bCs/>
                <w:i w:val="0"/>
                <w:iCs w:val="0"/>
                <w:strike w:val="0"/>
                <w:color w:val="2E3238"/>
                <w:spacing w:val="0"/>
                <w:sz w:val="16"/>
                <w:szCs w:val="16"/>
                <w:u w:val="none"/>
                <w:rtl w:val="0"/>
              </w:rPr>
              <w:t>AİR</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Ö</w:t>
            </w:r>
            <w:r>
              <w:rPr>
                <w:rFonts w:ascii="Times New Roman" w:eastAsia="Times New Roman" w:hAnsi="Times New Roman" w:cs="Times New Roman"/>
                <w:b/>
                <w:bCs/>
                <w:i w:val="0"/>
                <w:iCs w:val="0"/>
                <w:strike w:val="0"/>
                <w:color w:val="2E3238"/>
                <w:spacing w:val="0"/>
                <w:sz w:val="16"/>
                <w:szCs w:val="16"/>
                <w:u w:val="none"/>
                <w:rtl w:val="0"/>
              </w:rPr>
              <w:t>NGÖRÜŞMELER</w:t>
            </w:r>
          </w:p>
          <w:p>
            <w:pPr>
              <w:bidi w:val="0"/>
              <w:spacing w:before="504" w:after="0" w:line="237" w:lineRule="atLeast"/>
              <w:ind w:left="1831" w:right="0" w:firstLine="0"/>
              <w:jc w:val="both"/>
              <w:rPr>
                <w:rFonts w:ascii="Times New Roman" w:eastAsia="Times New Roman" w:hAnsi="Times New Roman" w:cs="Times New Roman"/>
                <w:sz w:val="21"/>
                <w:szCs w:val="21"/>
              </w:rPr>
            </w:pPr>
            <w:r>
              <w:rPr>
                <w:rFonts w:ascii="Times New Roman" w:eastAsia="Times New Roman" w:hAnsi="Times New Roman" w:cs="Times New Roman"/>
                <w:b w:val="0"/>
                <w:bCs w:val="0"/>
                <w:i w:val="0"/>
                <w:iCs w:val="0"/>
                <w:strike w:val="0"/>
                <w:color w:val="6E6D6F"/>
                <w:spacing w:val="0"/>
                <w:sz w:val="21"/>
                <w:szCs w:val="21"/>
                <w:u w:val="none"/>
                <w:rtl w:val="0"/>
              </w:rPr>
              <w:t>❆  ❆  ❆</w:t>
            </w:r>
          </w:p>
        </w:tc>
      </w:tr>
      <w:tr>
        <w:tblPrEx>
          <w:tblW w:w="0" w:type="auto"/>
          <w:tblInd w:w="1582" w:type="dxa"/>
          <w:tblLayout w:type="fixed"/>
          <w:tblCellMar>
            <w:left w:w="108" w:type="dxa"/>
            <w:right w:w="108" w:type="dxa"/>
          </w:tblCellMar>
        </w:tblPrEx>
        <w:trPr>
          <w:trHeight w:hRule="exact" w:val="1502"/>
        </w:trPr>
        <w:tc>
          <w:tcPr>
            <w:tcW w:w="7370" w:type="dxa"/>
            <w:tcBorders>
              <w:top w:val="single" w:sz="4" w:space="0" w:color="2E3238"/>
              <w:left w:val="single" w:sz="4" w:space="0" w:color="FFFFFF"/>
              <w:bottom w:val="single" w:sz="4" w:space="0" w:color="2E3238"/>
              <w:right w:val="single" w:sz="4" w:space="0" w:color="FFFFFF"/>
            </w:tcBorders>
            <w:shd w:val="clear" w:color="auto" w:fill="auto"/>
            <w:noWrap w:val="0"/>
            <w:tcMar>
              <w:left w:w="2727" w:type="dxa"/>
              <w:right w:w="2675" w:type="dxa"/>
            </w:tcMar>
            <w:tcFitText w:val="0"/>
          </w:tcPr>
          <w:p>
            <w:pPr>
              <w:bidi w:val="0"/>
              <w:spacing w:before="363" w:after="0" w:line="267" w:lineRule="atLeast"/>
              <w:ind w:left="0" w:right="0" w:firstLine="0"/>
              <w:jc w:val="both"/>
              <w:rPr>
                <w:rFonts w:ascii="Times New Roman" w:eastAsia="Times New Roman" w:hAnsi="Times New Roman" w:cs="Times New Roman"/>
                <w:sz w:val="16"/>
                <w:szCs w:val="16"/>
              </w:rPr>
            </w:pPr>
            <w:r>
              <w:rPr>
                <w:rFonts w:ascii="Times New Roman" w:eastAsia="Times New Roman" w:hAnsi="Times New Roman" w:cs="Times New Roman"/>
                <w:b/>
                <w:bCs/>
                <w:i w:val="0"/>
                <w:iCs w:val="0"/>
                <w:strike w:val="0"/>
                <w:color w:val="2E3238"/>
                <w:spacing w:val="0"/>
                <w:sz w:val="24"/>
                <w:szCs w:val="24"/>
                <w:u w:val="none"/>
                <w:rtl w:val="0"/>
              </w:rPr>
              <w:t>7</w:t>
            </w:r>
            <w:r>
              <w:rPr>
                <w:rFonts w:ascii="Times New Roman" w:eastAsia="Times New Roman" w:hAnsi="Times New Roman" w:cs="Times New Roman"/>
                <w:b/>
                <w:bCs/>
                <w:i w:val="0"/>
                <w:iCs w:val="0"/>
                <w:strike w:val="0"/>
                <w:color w:val="2E3238"/>
                <w:spacing w:val="0"/>
                <w:sz w:val="24"/>
                <w:szCs w:val="24"/>
                <w:u w:val="none"/>
                <w:rtl w:val="0"/>
              </w:rPr>
              <w:t xml:space="preserve"> </w:t>
            </w:r>
            <w:r>
              <w:rPr>
                <w:rFonts w:ascii="Times New Roman" w:eastAsia="Times New Roman" w:hAnsi="Times New Roman" w:cs="Times New Roman"/>
                <w:b/>
                <w:bCs/>
                <w:i w:val="0"/>
                <w:iCs w:val="0"/>
                <w:strike w:val="0"/>
                <w:color w:val="2E3238"/>
                <w:spacing w:val="0"/>
                <w:sz w:val="24"/>
                <w:szCs w:val="24"/>
                <w:u w:val="none"/>
                <w:rtl w:val="0"/>
              </w:rPr>
              <w:t>–</w:t>
            </w:r>
            <w:r>
              <w:rPr>
                <w:rFonts w:ascii="Times New Roman" w:eastAsia="Times New Roman" w:hAnsi="Times New Roman" w:cs="Times New Roman"/>
                <w:b/>
                <w:bCs/>
                <w:i w:val="0"/>
                <w:iCs w:val="0"/>
                <w:strike w:val="0"/>
                <w:color w:val="2E3238"/>
                <w:spacing w:val="0"/>
                <w:sz w:val="23"/>
                <w:szCs w:val="23"/>
                <w:u w:val="none"/>
                <w:rtl w:val="0"/>
              </w:rPr>
              <w:t>S</w:t>
            </w:r>
            <w:r>
              <w:rPr>
                <w:rFonts w:ascii="Times New Roman" w:eastAsia="Times New Roman" w:hAnsi="Times New Roman" w:cs="Times New Roman"/>
                <w:b/>
                <w:bCs/>
                <w:i w:val="0"/>
                <w:iCs w:val="0"/>
                <w:strike w:val="0"/>
                <w:color w:val="2E3238"/>
                <w:spacing w:val="0"/>
                <w:sz w:val="16"/>
                <w:szCs w:val="16"/>
                <w:u w:val="none"/>
                <w:rtl w:val="0"/>
              </w:rPr>
              <w:t>ÖZLÜ</w:t>
            </w:r>
            <w:r>
              <w:rPr>
                <w:rFonts w:ascii="Times New Roman" w:eastAsia="Times New Roman" w:hAnsi="Times New Roman" w:cs="Times New Roman"/>
                <w:b/>
                <w:bCs/>
                <w:i w:val="0"/>
                <w:iCs w:val="0"/>
                <w:strike w:val="0"/>
                <w:color w:val="2E3238"/>
                <w:spacing w:val="0"/>
                <w:sz w:val="23"/>
                <w:szCs w:val="23"/>
                <w:u w:val="none"/>
                <w:rtl w:val="0"/>
              </w:rPr>
              <w:t xml:space="preserve"> </w:t>
            </w:r>
            <w:r>
              <w:rPr>
                <w:rFonts w:ascii="Times New Roman" w:eastAsia="Times New Roman" w:hAnsi="Times New Roman" w:cs="Times New Roman"/>
                <w:b/>
                <w:bCs/>
                <w:i w:val="0"/>
                <w:iCs w:val="0"/>
                <w:strike w:val="0"/>
                <w:color w:val="2E3238"/>
                <w:spacing w:val="0"/>
                <w:sz w:val="23"/>
                <w:szCs w:val="23"/>
                <w:u w:val="none"/>
                <w:rtl w:val="0"/>
              </w:rPr>
              <w:t>S</w:t>
            </w:r>
            <w:r>
              <w:rPr>
                <w:rFonts w:ascii="Times New Roman" w:eastAsia="Times New Roman" w:hAnsi="Times New Roman" w:cs="Times New Roman"/>
                <w:b/>
                <w:bCs/>
                <w:i w:val="0"/>
                <w:iCs w:val="0"/>
                <w:strike w:val="0"/>
                <w:color w:val="2E3238"/>
                <w:spacing w:val="0"/>
                <w:sz w:val="16"/>
                <w:szCs w:val="16"/>
                <w:u w:val="none"/>
                <w:rtl w:val="0"/>
              </w:rPr>
              <w:t>ORULAR</w:t>
            </w:r>
          </w:p>
          <w:p>
            <w:pPr>
              <w:bidi w:val="0"/>
              <w:spacing w:before="502" w:after="0" w:line="237" w:lineRule="atLeast"/>
              <w:ind w:left="630" w:right="0" w:firstLine="0"/>
              <w:jc w:val="both"/>
              <w:rPr>
                <w:rFonts w:ascii="Times New Roman" w:eastAsia="Times New Roman" w:hAnsi="Times New Roman" w:cs="Times New Roman"/>
                <w:sz w:val="21"/>
                <w:szCs w:val="21"/>
              </w:rPr>
            </w:pPr>
            <w:r>
              <w:rPr>
                <w:rFonts w:ascii="Times New Roman" w:eastAsia="Times New Roman" w:hAnsi="Times New Roman" w:cs="Times New Roman"/>
                <w:b w:val="0"/>
                <w:bCs w:val="0"/>
                <w:i w:val="0"/>
                <w:iCs w:val="0"/>
                <w:strike w:val="0"/>
                <w:color w:val="6E6D6F"/>
                <w:spacing w:val="0"/>
                <w:sz w:val="21"/>
                <w:szCs w:val="21"/>
                <w:u w:val="none"/>
                <w:rtl w:val="0"/>
              </w:rPr>
              <w:t>❆  ❆  ❆</w:t>
            </w:r>
          </w:p>
        </w:tc>
      </w:tr>
    </w:tbl>
    <w:p>
      <w:pPr>
        <w:sectPr>
          <w:pgSz w:w="9071" w:h="13323"/>
          <w:pgMar w:top="640" w:right="850" w:bottom="640" w:left="850" w:header="708" w:footer="708"/>
          <w:cols w:space="708"/>
          <w:titlePg w:val="0"/>
        </w:sectPr>
      </w:pPr>
    </w:p>
    <w:p>
      <w:pPr>
        <w:numPr>
          <w:ilvl w:val="0"/>
          <w:numId w:val="1"/>
        </w:numPr>
        <w:bidi w:val="0"/>
        <w:spacing w:before="2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156)</w:t>
      </w:r>
      <w:r>
        <w:rPr>
          <w:rFonts w:ascii="Times New Roman" w:eastAsia="Times New Roman" w:hAnsi="Times New Roman" w:cs="Times New Roman"/>
          <w:b w:val="0"/>
          <w:bCs w:val="0"/>
          <w:i w:val="0"/>
          <w:iCs w:val="0"/>
          <w:strike w:val="0"/>
          <w:color w:val="2E3238"/>
          <w:spacing w:val="0"/>
          <w:sz w:val="18"/>
          <w:szCs w:val="18"/>
          <w:u w:val="none"/>
          <w:rtl w:val="0"/>
        </w:rPr>
        <w:t xml:space="preserve">  Adalet  ve  Kalkınma  Partisi  Grup  Başkanvekilleri  İstanbul  Milletvekili </w:t>
      </w:r>
    </w:p>
    <w:p>
      <w:pPr>
        <w:bidi w:val="0"/>
        <w:spacing w:before="0" w:after="0" w:line="234"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Ayşe Nur Bahçekapılı, Kayseri Milletvekili Mustafa Elitaş, Giresun Milletvekili Nurettin Canikli, Kahramanmaraş Milletvekili Mahir Ünal ve Adıyaman Milletvekili Ahmet Aydın’ın; Türkiye Büyük Millet Meclisi İçtüzüğünde Değişiklik Yapılmasına Dair İçtüzük Teklifi ile Tunceli Milletvekili Kamer Genç’in; Türkiye Büyük Millet Meclisi İçtüzüğünün Bir Maddesinin Değiştirilmesi Hakkında İçtüzük Teklifi ve Anayasa Komisyonu Raporu (2/242, 2/80) (Dağıtma tarihi: 31.1.2012) </w:t>
      </w:r>
      <w:r>
        <w:rPr>
          <w:rFonts w:ascii="Times New Roman" w:eastAsia="Times New Roman" w:hAnsi="Times New Roman" w:cs="Times New Roman"/>
          <w:b/>
          <w:bCs/>
          <w:i w:val="0"/>
          <w:iCs w:val="0"/>
          <w:strike w:val="0"/>
          <w:color w:val="2E3238"/>
          <w:spacing w:val="0"/>
          <w:sz w:val="18"/>
          <w:szCs w:val="18"/>
          <w:u w:val="none"/>
          <w:rtl w:val="0"/>
        </w:rPr>
        <w:t xml:space="preserve">(*) (**) </w:t>
      </w:r>
    </w:p>
    <w:p>
      <w:pPr>
        <w:numPr>
          <w:ilvl w:val="0"/>
          <w:numId w:val="2"/>
        </w:numPr>
        <w:bidi w:val="0"/>
        <w:spacing w:before="51"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287)</w:t>
      </w:r>
      <w:r>
        <w:rPr>
          <w:rFonts w:ascii="Times New Roman" w:eastAsia="Times New Roman" w:hAnsi="Times New Roman" w:cs="Times New Roman"/>
          <w:b w:val="0"/>
          <w:bCs w:val="0"/>
          <w:i w:val="0"/>
          <w:iCs w:val="0"/>
          <w:strike w:val="0"/>
          <w:color w:val="2E3238"/>
          <w:spacing w:val="0"/>
          <w:sz w:val="18"/>
          <w:szCs w:val="18"/>
          <w:u w:val="none"/>
          <w:rtl w:val="0"/>
        </w:rPr>
        <w:t xml:space="preserve"> Devlet Sırrı Kanunu Tasarısı ve Avrupa Birliği Uyum Komisyonu ile Adalet </w:t>
      </w:r>
    </w:p>
    <w:p>
      <w:pPr>
        <w:bidi w:val="0"/>
        <w:spacing w:before="36" w:after="0" w:line="199" w:lineRule="atLeast"/>
        <w:ind w:left="1"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Komisyonu Raporları (1/484) (Dağıtma tarihi: 18.6.2012) </w:t>
      </w:r>
      <w:r>
        <w:rPr>
          <w:rFonts w:ascii="Times New Roman" w:eastAsia="Times New Roman" w:hAnsi="Times New Roman" w:cs="Times New Roman"/>
          <w:b/>
          <w:bCs/>
          <w:i w:val="0"/>
          <w:iCs w:val="0"/>
          <w:strike w:val="0"/>
          <w:color w:val="2E3238"/>
          <w:spacing w:val="0"/>
          <w:sz w:val="18"/>
          <w:szCs w:val="18"/>
          <w:u w:val="none"/>
          <w:rtl w:val="0"/>
        </w:rPr>
        <w:t xml:space="preserve">(*) (**) </w:t>
      </w:r>
    </w:p>
    <w:p>
      <w:pPr>
        <w:numPr>
          <w:ilvl w:val="0"/>
          <w:numId w:val="3"/>
        </w:numPr>
        <w:bidi w:val="0"/>
        <w:spacing w:before="51"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616)</w:t>
      </w:r>
      <w:r>
        <w:rPr>
          <w:rFonts w:ascii="Times New Roman" w:eastAsia="Times New Roman" w:hAnsi="Times New Roman" w:cs="Times New Roman"/>
          <w:b w:val="0"/>
          <w:bCs w:val="0"/>
          <w:i w:val="0"/>
          <w:iCs w:val="0"/>
          <w:strike w:val="0"/>
          <w:color w:val="2E3238"/>
          <w:spacing w:val="0"/>
          <w:sz w:val="18"/>
          <w:szCs w:val="18"/>
          <w:u w:val="none"/>
          <w:rtl w:val="0"/>
        </w:rPr>
        <w:t xml:space="preserve">  Ceza  İnfaz  Kurumları  Güvenlik  Hizmetleri  Kanunu  Tasarısı  ve  Adalet </w:t>
      </w:r>
    </w:p>
    <w:p>
      <w:pPr>
        <w:bidi w:val="0"/>
        <w:spacing w:before="36" w:after="0" w:line="199" w:lineRule="atLeast"/>
        <w:ind w:left="1"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Komisyonu Raporu (1/742) (Dağıtma tarihi: 3.7.2014) </w:t>
      </w:r>
      <w:r>
        <w:rPr>
          <w:rFonts w:ascii="Times New Roman" w:eastAsia="Times New Roman" w:hAnsi="Times New Roman" w:cs="Times New Roman"/>
          <w:b/>
          <w:bCs/>
          <w:i w:val="0"/>
          <w:iCs w:val="0"/>
          <w:strike w:val="0"/>
          <w:color w:val="2E3238"/>
          <w:spacing w:val="0"/>
          <w:sz w:val="18"/>
          <w:szCs w:val="18"/>
          <w:u w:val="none"/>
          <w:rtl w:val="0"/>
        </w:rPr>
        <w:t>(*) (**) (X)</w:t>
      </w:r>
    </w:p>
    <w:p>
      <w:pPr>
        <w:numPr>
          <w:ilvl w:val="0"/>
          <w:numId w:val="4"/>
        </w:numPr>
        <w:bidi w:val="0"/>
        <w:spacing w:before="51"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685)</w:t>
      </w:r>
      <w:r>
        <w:rPr>
          <w:rFonts w:ascii="Times New Roman" w:eastAsia="Times New Roman" w:hAnsi="Times New Roman" w:cs="Times New Roman"/>
          <w:b w:val="0"/>
          <w:bCs w:val="0"/>
          <w:i w:val="0"/>
          <w:iCs w:val="0"/>
          <w:strike w:val="0"/>
          <w:color w:val="2E3238"/>
          <w:spacing w:val="0"/>
          <w:sz w:val="18"/>
          <w:szCs w:val="18"/>
          <w:u w:val="none"/>
          <w:rtl w:val="0"/>
        </w:rPr>
        <w:t xml:space="preserve"> Askeri Hakimler Kanunu ile Bazı Kanunlarda Değişiklik Yapılmasına Dair </w:t>
      </w:r>
    </w:p>
    <w:p>
      <w:pPr>
        <w:bidi w:val="0"/>
        <w:spacing w:before="36" w:after="0" w:line="199" w:lineRule="atLeast"/>
        <w:ind w:left="1"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Kanun Tasarısı ve Adalet Komisyonu Raporu (1/1008) (Dağıtma tarihi: 3.2.2015) </w:t>
      </w:r>
      <w:r>
        <w:rPr>
          <w:rFonts w:ascii="Times New Roman" w:eastAsia="Times New Roman" w:hAnsi="Times New Roman" w:cs="Times New Roman"/>
          <w:b/>
          <w:bCs/>
          <w:i w:val="0"/>
          <w:iCs w:val="0"/>
          <w:strike w:val="0"/>
          <w:color w:val="2E3238"/>
          <w:spacing w:val="0"/>
          <w:sz w:val="18"/>
          <w:szCs w:val="18"/>
          <w:u w:val="none"/>
          <w:rtl w:val="0"/>
        </w:rPr>
        <w:t>(*) (**)</w:t>
      </w:r>
    </w:p>
    <w:p>
      <w:pPr>
        <w:numPr>
          <w:ilvl w:val="0"/>
          <w:numId w:val="5"/>
        </w:numPr>
        <w:bidi w:val="0"/>
        <w:spacing w:before="51"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673)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Japonya Hükümeti Arasında Türkiye </w:t>
      </w:r>
    </w:p>
    <w:p>
      <w:pPr>
        <w:bidi w:val="0"/>
        <w:spacing w:before="0" w:after="0" w:line="234"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Cumhuriyetinde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Nükleer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Güç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Santrallerinin  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Nükleer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Güç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Sanayisinin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Geliştirilmesi  Alanında İşbirliğine İlişkin Anlaşma ile Türkiye Cumhuriyetinde Nükleer Güç Santrallerinin ve Nükleer Güç Sanayisinin Geliştirilmesine Dair İşbirliği Zaptının Onaylanmasının Uygun Bulunduğuna Dair Kanun Tasarısı ve Dışişleri Komisyonu Raporu (1/1004) (Dağıtma tarihi: 22.12.2014) </w:t>
      </w:r>
      <w:r>
        <w:rPr>
          <w:rFonts w:ascii="Times New Roman" w:eastAsia="Times New Roman" w:hAnsi="Times New Roman" w:cs="Times New Roman"/>
          <w:b/>
          <w:bCs/>
          <w:i w:val="0"/>
          <w:iCs w:val="0"/>
          <w:strike w:val="0"/>
          <w:color w:val="2E3238"/>
          <w:spacing w:val="0"/>
          <w:sz w:val="18"/>
          <w:szCs w:val="18"/>
          <w:u w:val="none"/>
          <w:rtl w:val="0"/>
        </w:rPr>
        <w:t xml:space="preserve">(*) (X) </w:t>
      </w:r>
    </w:p>
    <w:p>
      <w:pPr>
        <w:numPr>
          <w:ilvl w:val="0"/>
          <w:numId w:val="6"/>
        </w:numPr>
        <w:bidi w:val="0"/>
        <w:spacing w:before="51"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679)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Birleşmiş Milletler Kalkınma Programı </w:t>
      </w:r>
    </w:p>
    <w:p>
      <w:pPr>
        <w:bidi w:val="0"/>
        <w:spacing w:before="0" w:after="0" w:line="234" w:lineRule="atLeast"/>
        <w:ind w:left="0"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Üçüncü Taraf Maliyet Paylaşımı Anlaşmasının Onaylanmasının Uygun Bulunduğuna Dair Kanun Tasarısı ve Dışişleri Komisyonu Raporu (1/998) (Dağıtma tarihi: 8.1.2015) </w:t>
      </w:r>
      <w:r>
        <w:rPr>
          <w:rFonts w:ascii="Times New Roman" w:eastAsia="Times New Roman" w:hAnsi="Times New Roman" w:cs="Times New Roman"/>
          <w:b/>
          <w:bCs/>
          <w:i w:val="0"/>
          <w:iCs w:val="0"/>
          <w:strike w:val="0"/>
          <w:color w:val="2E3238"/>
          <w:spacing w:val="0"/>
          <w:sz w:val="18"/>
          <w:szCs w:val="18"/>
          <w:u w:val="none"/>
          <w:rtl w:val="0"/>
        </w:rPr>
        <w:t xml:space="preserve">(X) </w:t>
      </w:r>
    </w:p>
    <w:p>
      <w:pPr>
        <w:numPr>
          <w:ilvl w:val="0"/>
          <w:numId w:val="7"/>
        </w:numPr>
        <w:bidi w:val="0"/>
        <w:spacing w:before="51"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704)</w:t>
      </w:r>
      <w:r>
        <w:rPr>
          <w:rFonts w:ascii="Times New Roman" w:eastAsia="Times New Roman" w:hAnsi="Times New Roman" w:cs="Times New Roman"/>
          <w:b w:val="0"/>
          <w:bCs w:val="0"/>
          <w:i w:val="0"/>
          <w:iCs w:val="0"/>
          <w:strike w:val="0"/>
          <w:color w:val="2E3238"/>
          <w:spacing w:val="0"/>
          <w:sz w:val="18"/>
          <w:szCs w:val="18"/>
          <w:u w:val="none"/>
          <w:rtl w:val="0"/>
        </w:rPr>
        <w:t xml:space="preserve"> Adalet ve Kalkınma Partisi Grup Başkanvekili Kayseri Milletvekili Mustafa </w:t>
      </w:r>
    </w:p>
    <w:p>
      <w:pPr>
        <w:bidi w:val="0"/>
        <w:spacing w:before="0" w:after="0" w:line="234" w:lineRule="atLeast"/>
        <w:ind w:left="0"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Elitaş ve 8 Milletvekilinin; Yargıtay Kanunu, Hukuk Muhakemeleri Kanunu ile Ceza Muhakemesi Kanununda Değişiklik Yapılması Hakkında Kanun Teklifi ve Adalet Komisyonu Raporu (2/2746) (Dağıtma tarihi: 18.3.2015) </w:t>
      </w:r>
    </w:p>
    <w:p>
      <w:pPr>
        <w:numPr>
          <w:ilvl w:val="0"/>
          <w:numId w:val="8"/>
        </w:numPr>
        <w:bidi w:val="0"/>
        <w:spacing w:before="5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687)</w:t>
      </w:r>
      <w:r>
        <w:rPr>
          <w:rFonts w:ascii="Times New Roman" w:eastAsia="Times New Roman" w:hAnsi="Times New Roman" w:cs="Times New Roman"/>
          <w:b w:val="0"/>
          <w:bCs w:val="0"/>
          <w:i w:val="0"/>
          <w:iCs w:val="0"/>
          <w:strike w:val="0"/>
          <w:color w:val="2E3238"/>
          <w:spacing w:val="0"/>
          <w:sz w:val="18"/>
          <w:szCs w:val="18"/>
          <w:u w:val="none"/>
          <w:rtl w:val="0"/>
        </w:rPr>
        <w:t xml:space="preserve">  İş  Sağlığı ve  Güvenliği Kanunu  ile Bazı Kanun  ve  Kanun  Hükmünde </w:t>
      </w:r>
    </w:p>
    <w:p>
      <w:pPr>
        <w:bidi w:val="0"/>
        <w:spacing w:before="0" w:after="0" w:line="234" w:lineRule="atLeast"/>
        <w:ind w:left="0"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Kararnamelerde Değişiklik Yapılmasına Dair Kanun Tasarısı ile Burdur Milletvekili Hasan Hami Yıldırım ve İzmir Milletvekili Aydın Şengül ile 50 Milletvekilinin; Adana Milletvekili Ali Demirçalı ve İstanbul Milletvekili Gürsel Tekin’in; İstanbul Milletvekili Abdullah Levent Tüzel’in; Diyarbakır Milletvekili  Nursel  Aydoğan’ın;  İzmir  Milletvekili  Rahmi  Aşkın  Türeli’nin;  İstanbul  Milletvekili Mahmut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Tanal’ın;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İzmir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Ahmet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Kenan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Tanrıkulu’nun;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Kocaeli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Haydar Akar’ın;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Balıkesir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Haluk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Ahmet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Gümüş’ün;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Manisa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Hasan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Ören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2 Milletvekilinin; İstanbul Milletvekili Mahmut Tanal’ın; Manisa Milletvekili Erkan Akçay ve Milliyetçi Hareket Partisi Grup Başkanvekili İzmir Milletvekili Oktay Vural’ın; İstanbul Milletvekili Mahmut Tanal’ın; İstanbul Milletvekili Mustafa Sezgin Tanrıkulu ile 2 Milletvekilinin; Cumhuriyet Halk Partisi Grup Başkanvekili İstanbul Milletvekili Mehmet Akif Hamzaçebi’nin Benzer Mahiyetteki Kanun Teklifleri ve Sağlık, Aile, Çalışma ve Sosyal İşler Komisyonu Raporu ile Türkiye Büyük Millet Meclisi Başkanlığı ve Sağlık, Aile, Çalışma ve Sosyal İşler Komisyonu Başkanlığı Tezkereleri (1/1006, 2/1449, 2/1511, 2/1664, 2/1670, 2/1691, 2/1788, 2/2068, 2/2182, 2/2183, 2/2205, 2/2235, 2/2295, 2/2534, 2/2541, 2/2546) (Dağıtma tarihi: 13.2.2015)</w:t>
      </w:r>
      <w:r>
        <w:rPr>
          <w:rFonts w:ascii="Times New Roman" w:eastAsia="Times New Roman" w:hAnsi="Times New Roman" w:cs="Times New Roman"/>
          <w:b/>
          <w:bCs/>
          <w:i w:val="0"/>
          <w:iCs w:val="0"/>
          <w:strike w:val="0"/>
          <w:color w:val="2E3238"/>
          <w:spacing w:val="0"/>
          <w:sz w:val="18"/>
          <w:szCs w:val="18"/>
          <w:u w:val="none"/>
          <w:rtl w:val="0"/>
        </w:rPr>
        <w:t xml:space="preserve"> (**) (X)</w:t>
      </w:r>
      <w:r>
        <w:pict>
          <v:shape id="PathGroup" o:spid="_x0000_s1043" type="#_x0000_t75" style="width:117pt;height:4pt;margin-top:179.65pt;margin-left:41pt;mso-position-horizontal-relative:page;position:absolute;z-index:-251645952" o:allowincell="f">
            <v:imagedata r:id="rId19" o:title=""/>
            <w10:anchorlock/>
          </v:shape>
        </w:pict>
      </w:r>
    </w:p>
    <w:p>
      <w:pPr>
        <w:bidi w:val="0"/>
        <w:spacing w:before="359"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(X) Açık oylamaya tâbi işleri gösterir.</w:t>
      </w:r>
    </w:p>
    <w:p>
      <w:pPr>
        <w:bidi w:val="0"/>
        <w:spacing w:before="17"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 Görüşmeleri yarım kalan Kanun Tasarı ve Tekliflerini gösterir.</w:t>
      </w:r>
    </w:p>
    <w:p>
      <w:pPr>
        <w:bidi w:val="0"/>
        <w:spacing w:before="17" w:after="0" w:line="199" w:lineRule="atLeast"/>
        <w:ind w:left="0"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bCs/>
          <w:i w:val="0"/>
          <w:iCs w:val="0"/>
          <w:strike w:val="0"/>
          <w:color w:val="2E3238"/>
          <w:spacing w:val="0"/>
          <w:sz w:val="18"/>
          <w:szCs w:val="18"/>
          <w:u w:val="none"/>
          <w:rtl w:val="0"/>
        </w:rPr>
        <w:t>(**) İçtüzüğün 91 inci maddesine göre Temel Kanun olarak görüşülmesi kabul edilmiştir.</w:t>
      </w:r>
    </w:p>
    <w:p>
      <w:pPr>
        <w:numPr>
          <w:ilvl w:val="0"/>
          <w:numId w:val="9"/>
        </w:numPr>
        <w:bidi w:val="0"/>
        <w:spacing w:before="2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(S. Sayısı: 696)</w:t>
      </w:r>
      <w:r>
        <w:rPr>
          <w:rFonts w:ascii="Times New Roman" w:eastAsia="Times New Roman" w:hAnsi="Times New Roman" w:cs="Times New Roman"/>
          <w:b w:val="0"/>
          <w:bCs w:val="0"/>
          <w:i w:val="0"/>
          <w:iCs w:val="0"/>
          <w:strike w:val="0"/>
          <w:color w:val="2E3238"/>
          <w:spacing w:val="0"/>
          <w:sz w:val="18"/>
          <w:szCs w:val="18"/>
          <w:u w:val="none"/>
          <w:rtl w:val="0"/>
        </w:rPr>
        <w:t xml:space="preserve"> Karadeniz Ekonomik İşbirliği Örgütü ile Türkiye Cumhuriyeti Hükümeti </w:t>
      </w:r>
    </w:p>
    <w:p>
      <w:pPr>
        <w:bidi w:val="0"/>
        <w:spacing w:before="0" w:after="0" w:line="257"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Merkez Anlaşmasının Ekinde Değişiklik Yapılmasına ve KEİ Merkezinin Kalıcı Olarak Taşınmasının  Usullerine  İlişkin  Karadeniz  Ekonomik  İşbirliği  Örgütü  ile  Türkiye  Cumhuriyeti Hükümeti Arasında Anlaşmanın Onaylanmasının Uygun Bulunduğuna Dair Kanun Tasarısı ve Dışişleri Komisyonu Raporu (1/1036) (Dağıtma tarihi: 5.3.2015)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0"/>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212)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Suudi Arabistan Krallığı Hükümeti </w:t>
      </w:r>
    </w:p>
    <w:p>
      <w:pPr>
        <w:bidi w:val="0"/>
        <w:spacing w:before="0" w:after="0" w:line="257"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Gençlik ve Spor Alanında İşbirliği Anlaşmasının Onaylanmasının Uygun Bulunduğuna Dair Kanun Tasarısı ile Milli Eğitim, Kültür, Gençlik ve Spor Komisyonu ve Dışişleri Komisyonu Raporları (1/348) (Dağıtma tarihi: 2.4.2012)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1"/>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686)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Sudan Cumhuriyeti Hükümeti Arasında </w:t>
      </w:r>
    </w:p>
    <w:p>
      <w:pPr>
        <w:bidi w:val="0"/>
        <w:spacing w:before="0" w:after="0" w:line="257"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İkili Tarımsal İşbirliği ve Ortaklığına İlişkin Anlaşmanın Onaylanmasının Uygun Bulunduğuna Dair Kanun Tasarısı ve Dışişleri Komisyonu Raporu (1/1001) (Dağıtma tarihi: 13.2.2015)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2"/>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658)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Belçika Fransız Toplumu Hükümeti, </w:t>
      </w:r>
    </w:p>
    <w:p>
      <w:pPr>
        <w:bidi w:val="0"/>
        <w:spacing w:before="0" w:after="0" w:line="257"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Valonya Hükümeti ve Brüksel-Başkent Bölgesi Fransız Toplumu Komisyonu Heyeti Arasında Kültür, Eğitim ve Bilimsel Araştırma Alanında İşbirliği Anlaşmasının Onaylanmasının Uygun Bulunduğu Hakkında Kanun Tasarısı ve Dışişleri Komisyonu Raporu (1/549) (Dağıtma tarihi: 11.12.2014)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3"/>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54)</w:t>
      </w:r>
      <w:r>
        <w:rPr>
          <w:rFonts w:ascii="Times New Roman" w:eastAsia="Times New Roman" w:hAnsi="Times New Roman" w:cs="Times New Roman"/>
          <w:b w:val="0"/>
          <w:bCs w:val="0"/>
          <w:i w:val="0"/>
          <w:iCs w:val="0"/>
          <w:strike w:val="0"/>
          <w:color w:val="2E3238"/>
          <w:spacing w:val="0"/>
          <w:sz w:val="18"/>
          <w:szCs w:val="18"/>
          <w:u w:val="none"/>
          <w:rtl w:val="0"/>
        </w:rPr>
        <w:t xml:space="preserve"> Kültürel İfadelerin Çeşitliliğinin Korunması ve Geliştirilmesi Sözleşmesinin </w:t>
      </w:r>
    </w:p>
    <w:p>
      <w:pPr>
        <w:bidi w:val="0"/>
        <w:spacing w:before="0" w:after="0" w:line="257"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Uygun Bulunduğuna Dair Kanun Tasarısı ve Dışişleri Komisyonu Raporu (1/292) (Dağıtma tarihi: 25.10.2011)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4"/>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(S. Sayısı: 162)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Sağlık Bakanlığı ve Dünya Sağlık Örgütü Avrupa </w:t>
      </w:r>
    </w:p>
    <w:p>
      <w:pPr>
        <w:bidi w:val="0"/>
        <w:spacing w:before="0" w:after="0" w:line="257"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Bölge Ofisi Arasında İki Yıllık İşbirliği Anlaşması 2010/2011’in Onaylanmasının Uygun Bulunduğuna Dair Kanun Tasarısı ve Dışişleri Komisyonu Raporu (1/392) (Dağıtma tarihi: 9.2.2012)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5"/>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(S. Sayısı: 296)</w:t>
      </w:r>
      <w:r>
        <w:rPr>
          <w:rFonts w:ascii="Times New Roman" w:eastAsia="Times New Roman" w:hAnsi="Times New Roman" w:cs="Times New Roman"/>
          <w:b w:val="0"/>
          <w:bCs w:val="0"/>
          <w:i w:val="0"/>
          <w:iCs w:val="0"/>
          <w:strike w:val="0"/>
          <w:color w:val="2E3238"/>
          <w:spacing w:val="0"/>
          <w:sz w:val="18"/>
          <w:szCs w:val="18"/>
          <w:u w:val="none"/>
          <w:rtl w:val="0"/>
        </w:rPr>
        <w:t xml:space="preserve"> Dünya Turizm Örgütü Statüsünün 38 inci Maddesinin Değiştirilmesine </w:t>
      </w:r>
    </w:p>
    <w:p>
      <w:pPr>
        <w:bidi w:val="0"/>
        <w:spacing w:before="0" w:after="0" w:line="257"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İlişkin Kararın Onaylanmasının Uygun Bulunduğuna Dair Kanun Tasarısı ile Dışişleri Komisyonu Raporu (1/624) (Dağıtma tarihi: 26.6.2012)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6"/>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316)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Genelkurmay  Başkanlığı  İle  Mali  Cumhuriyeti </w:t>
      </w:r>
    </w:p>
    <w:p>
      <w:pPr>
        <w:bidi w:val="0"/>
        <w:spacing w:before="0" w:after="0" w:line="257"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Savunma ve Mücahitler Bakanlığı Arasında Askeri Eğitim İş Birliği Anlaşmasına Dair 1 Numaralı Değişiklik  Protokolünün  Onaylanmasının  Uygun  Bulunduğuna  Dair  Kanun  Tasarısı  ile  Dışişleri Komisyonu Raporu (1/285) (Dağıtma tarihi: 1.10.2012)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7"/>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422)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Belarus Cumhuriyeti Arasında Hukuki, Ticari ve </w:t>
      </w:r>
    </w:p>
    <w:p>
      <w:pPr>
        <w:bidi w:val="0"/>
        <w:spacing w:before="0" w:after="0" w:line="257"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Cezai Konularda Adli Yardımlaşma Anlaşmasının Onaylanmasının Uygun Bulunduğuna Dair Kanun Tasarısı ve Dışişleri Komisyonu Raporu (1/731) (Dağıtma tarihi: 26.2.2013)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8"/>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353)</w:t>
      </w:r>
      <w:r>
        <w:rPr>
          <w:rFonts w:ascii="Times New Roman" w:eastAsia="Times New Roman" w:hAnsi="Times New Roman" w:cs="Times New Roman"/>
          <w:b w:val="0"/>
          <w:bCs w:val="0"/>
          <w:i w:val="0"/>
          <w:iCs w:val="0"/>
          <w:strike w:val="0"/>
          <w:color w:val="2E3238"/>
          <w:spacing w:val="0"/>
          <w:sz w:val="18"/>
          <w:szCs w:val="18"/>
          <w:u w:val="none"/>
          <w:rtl w:val="0"/>
        </w:rPr>
        <w:t xml:space="preserve">  Ekonomik  İşbirliği  Teşkilatı  Reasürans  Şirketi  Anlaşma  Hükümlerinin </w:t>
      </w:r>
    </w:p>
    <w:p>
      <w:pPr>
        <w:bidi w:val="0"/>
        <w:spacing w:before="0" w:after="0" w:line="257"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Uygun Bulunduğuna Dair Kanun Tasarısı ve Dışişleri Komisyonu Raporu (1/664) (Dağıtma tarihi: 21.11.2012)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19"/>
        </w:numPr>
        <w:bidi w:val="0"/>
        <w:spacing w:before="7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501)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İslam Kalkınma Bankası Grubu Arasında </w:t>
      </w:r>
    </w:p>
    <w:p>
      <w:pPr>
        <w:bidi w:val="0"/>
        <w:spacing w:before="0" w:after="0" w:line="257"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Türkiye ve İKB Üye Ülkeleri Arasındaki Ticaret ve Yatırımların Teşviki İçin İşbirliğine Dair Mutabakat Muhtırasının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Uygun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Bulunduğuna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Dair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Tasarısı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Dışişleri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Komisyonu Raporu (1/801) (Dağıtma tarihi: 20.11.2013)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20"/>
        </w:numPr>
        <w:bidi w:val="0"/>
        <w:spacing w:before="2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552)</w:t>
      </w:r>
      <w:r>
        <w:rPr>
          <w:rFonts w:ascii="Times New Roman" w:eastAsia="Times New Roman" w:hAnsi="Times New Roman" w:cs="Times New Roman"/>
          <w:b w:val="0"/>
          <w:bCs w:val="0"/>
          <w:i w:val="0"/>
          <w:iCs w:val="0"/>
          <w:strike w:val="0"/>
          <w:color w:val="2E3238"/>
          <w:spacing w:val="0"/>
          <w:sz w:val="18"/>
          <w:szCs w:val="18"/>
          <w:u w:val="none"/>
          <w:rtl w:val="0"/>
        </w:rPr>
        <w:t xml:space="preserve"> Gelişen Sekiz Ülke Ekonomik İşbirliği Örgütü Şartının Onaylanmasının </w:t>
      </w:r>
    </w:p>
    <w:p>
      <w:pPr>
        <w:bidi w:val="0"/>
        <w:spacing w:before="0" w:after="0" w:line="263"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Uygun Bulunduğuna Dair Kanun Tasarısı ve Dışişleri Komisyonu Raporu (1/860) (Dağıtma tarihi: 20.2.2014) </w:t>
      </w:r>
      <w:r>
        <w:rPr>
          <w:rFonts w:ascii="Times New Roman" w:eastAsia="Times New Roman" w:hAnsi="Times New Roman" w:cs="Times New Roman"/>
          <w:b/>
          <w:bCs/>
          <w:i w:val="0"/>
          <w:iCs w:val="0"/>
          <w:strike w:val="0"/>
          <w:color w:val="2E3238"/>
          <w:spacing w:val="0"/>
          <w:sz w:val="18"/>
          <w:szCs w:val="18"/>
          <w:u w:val="none"/>
          <w:rtl w:val="0"/>
        </w:rPr>
        <w:t>(X)</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numPr>
          <w:ilvl w:val="0"/>
          <w:numId w:val="21"/>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401)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İtalya Cumhuriyeti Hükümeti Arasında </w:t>
      </w:r>
    </w:p>
    <w:p>
      <w:pPr>
        <w:bidi w:val="0"/>
        <w:spacing w:before="0" w:after="0" w:line="263"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Başta Terörizm ve Örgütlü Suçlar Olmak Üzere Ağır Suçlarla Mücadelede İşbirliği Anlaşmasının Onaylanmasının Uygun Bulunduğuna Dair Kanun Tasarısı ve Dışişleri Komisyonu Raporu (1/713) (Dağıtma tarihi: 29.1.2013)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22"/>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526)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Portekiz Cumhuriyeti Arasında Askeri </w:t>
      </w:r>
    </w:p>
    <w:p>
      <w:pPr>
        <w:bidi w:val="0"/>
        <w:spacing w:before="0" w:after="0" w:line="263"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Alanda İş Birliği Çerçeve Anlaşmasının Onaylanmasının Uygun Bulunduğuna Dair Kanun Tasarısı ve Dışişleri Komisyonu Raporu (1/814) (Dağıtma tarihi: 28.1.2014)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23"/>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308)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Myanmar Birliği Hükümeti Arasında </w:t>
      </w:r>
    </w:p>
    <w:p>
      <w:pPr>
        <w:bidi w:val="0"/>
        <w:spacing w:before="0" w:after="0" w:line="263"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Ticaret ve Ekonomik İşbirliği Anlaşmasının Onaylanmasının Uygun Bulunduğuna Dair Kanun Tasarısı ile Dışişleri Komisyonu Raporu (1/617) (Dağıtma tarihi: 3.7.2012)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24"/>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346)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Brunei Sultanlığı Hükümeti Arasında </w:t>
      </w:r>
    </w:p>
    <w:p>
      <w:pPr>
        <w:bidi w:val="0"/>
        <w:spacing w:before="0" w:after="0" w:line="263"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Ekonomik, Ticaret ve Teknik İşbirliği Anlaşmasının Onaylanmasının Uygun Bulunduğuna Dair Kanun Tasarısı ile Dışişleri Komisyonu Raporu (1/659) (Dağıtma tarihi: 15.11.2012)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25"/>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582)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Kosova Cumhuriyeti Arasında Serbest Ticaret </w:t>
      </w:r>
    </w:p>
    <w:p>
      <w:pPr>
        <w:bidi w:val="0"/>
        <w:spacing w:before="0" w:after="0" w:line="263" w:lineRule="atLeast"/>
        <w:ind w:left="2"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Anlaşmasının  Onaylanmasının  Uygun  Bulunduğuna  Dair  Kanun  Tasarısı  ve  Dışişleri  Komisyonu Raporu (1/883) (Dağıtma tarihi: 27.5.2014)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26"/>
        </w:numPr>
        <w:bidi w:val="0"/>
        <w:spacing w:before="83" w:after="0" w:line="196"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604)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Birleşmiş Milletler İnsani İşler Eşgüdüm </w:t>
      </w:r>
    </w:p>
    <w:p>
      <w:pPr>
        <w:bidi w:val="0"/>
        <w:spacing w:before="0" w:after="0" w:line="263" w:lineRule="atLeast"/>
        <w:ind w:left="1" w:right="-153"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Ofisi  Arasında  Türkiyede  Bir  Ülke  Ofisi  Kurulmasına  İlişkin  Anlaşmanın  Onaylanmasının  Uygun Bulunduğuna Dair Kanun Tasarısı ve Dışişleri Komisyonu Raporu (1/910) (Dağıtma tarihi: 18.6.2014)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27"/>
        </w:numPr>
        <w:bidi w:val="0"/>
        <w:spacing w:before="77"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494)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Cumhuriyetine Şanhay İşbirliği Örgütünün Diyalog Ortağı Statüsü </w:t>
      </w:r>
    </w:p>
    <w:p>
      <w:pPr>
        <w:bidi w:val="0"/>
        <w:spacing w:before="0" w:after="0" w:line="263"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Tanınmasına İlişkin Muhtıranın Onaylanmasının Uygun Bulunduğuna Dair Kanun Tasarısı ve Dışişleri Komisyonu Raporu (1/800) (Dağıtma tarihi: 13.11.2013)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28"/>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145)</w:t>
      </w:r>
      <w:r>
        <w:rPr>
          <w:rFonts w:ascii="Times New Roman" w:eastAsia="Times New Roman" w:hAnsi="Times New Roman" w:cs="Times New Roman"/>
          <w:b w:val="0"/>
          <w:bCs w:val="0"/>
          <w:i w:val="0"/>
          <w:iCs w:val="0"/>
          <w:strike w:val="0"/>
          <w:color w:val="2E3238"/>
          <w:spacing w:val="0"/>
          <w:sz w:val="18"/>
          <w:szCs w:val="18"/>
          <w:u w:val="none"/>
          <w:rtl w:val="0"/>
        </w:rPr>
        <w:t xml:space="preserve"> Hükümlülerin Nakline Dair Sözleşmeye Ek Protokolün Onaylanmasının </w:t>
      </w:r>
    </w:p>
    <w:p>
      <w:pPr>
        <w:bidi w:val="0"/>
        <w:spacing w:before="0" w:after="0" w:line="263"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Uygun Bulunduğuna Dair Kanun Tasarısı ve Dışişleri Komisyonu Raporu (1/502) (Dağıtma tarihi: 20.1.2014)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29"/>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599)</w:t>
      </w:r>
      <w:r>
        <w:rPr>
          <w:rFonts w:ascii="Times New Roman" w:eastAsia="Times New Roman" w:hAnsi="Times New Roman" w:cs="Times New Roman"/>
          <w:b w:val="0"/>
          <w:bCs w:val="0"/>
          <w:i w:val="0"/>
          <w:iCs w:val="0"/>
          <w:strike w:val="0"/>
          <w:color w:val="2E3238"/>
          <w:spacing w:val="0"/>
          <w:sz w:val="18"/>
          <w:szCs w:val="18"/>
          <w:u w:val="none"/>
          <w:rtl w:val="0"/>
        </w:rPr>
        <w:t xml:space="preserve"> İnsan Haklarını ve Ana Hürriyetleri Korumaya Dair Sözleşmeye Değişiklik </w:t>
      </w:r>
    </w:p>
    <w:p>
      <w:pPr>
        <w:bidi w:val="0"/>
        <w:spacing w:before="0" w:after="0" w:line="263"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Getiren 15 Nolu Protokolün Onaylanmasının Uygun Bulunduğuna Dair Kanun Tasarısı ve Dışişleri Komisyonu Raporu (1/911) (Dağıtma tarihi: 18.6.2014)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30"/>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İran  İslam  Cumhuriyeti  Hükümeti </w:t>
      </w:r>
    </w:p>
    <w:p>
      <w:pPr>
        <w:bidi w:val="0"/>
        <w:spacing w:before="0" w:after="0" w:line="263"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Türkiye-İran Hududunda Yeni Kara Hudut Kapılarının Açılmasına Dair Mutabakat Zaptının Onaylanmasının Uygun Bulunduğuna Dair Kanun Tasarısı ve Dışişleri Komisyonu Raporu (1/450) (Dağıtma tarihi: 10.10.2011)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31"/>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58)</w:t>
      </w:r>
      <w:r>
        <w:rPr>
          <w:rFonts w:ascii="Times New Roman" w:eastAsia="Times New Roman" w:hAnsi="Times New Roman" w:cs="Times New Roman"/>
          <w:b w:val="0"/>
          <w:bCs w:val="0"/>
          <w:i w:val="0"/>
          <w:iCs w:val="0"/>
          <w:strike w:val="0"/>
          <w:color w:val="2E3238"/>
          <w:spacing w:val="0"/>
          <w:sz w:val="18"/>
          <w:szCs w:val="18"/>
          <w:u w:val="none"/>
          <w:rtl w:val="0"/>
        </w:rPr>
        <w:t xml:space="preserve"> Eşyaların Karayolundan Uluslararası Nakliyatı İçin Mukavele Sözleşmesi </w:t>
      </w:r>
    </w:p>
    <w:p>
      <w:pPr>
        <w:bidi w:val="0"/>
        <w:spacing w:before="0" w:after="0" w:line="263" w:lineRule="atLeast"/>
        <w:ind w:left="2"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Elektronik Taşıma Belgesi ile İlgili Ek Protokole Katılmamızın Uygun Bulunduğuna Dair Kanun Tasarısı ve Dışişleri Komisyonu Raporu (1/422) (Dağıtma tarihi: 25.10.2011)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32"/>
        </w:numPr>
        <w:bidi w:val="0"/>
        <w:spacing w:before="2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146)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Hırvatistan  Cumhuriyeti  Hükümeti </w:t>
      </w:r>
    </w:p>
    <w:p>
      <w:pPr>
        <w:bidi w:val="0"/>
        <w:spacing w:before="0" w:after="0" w:line="256"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Çevre, Doğa, Su ve Ormancılık Alanında İşbirliği Anlaşmasının Onaylanmasının Uygun Bulunduğuna Dair Kanun Tasarısı ve Çevre Komisyonu ile Dışişleri Komisyonu Raporları (1/351) (Dağıtma tarihi: 23/1/2012)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33"/>
        </w:numPr>
        <w:bidi w:val="0"/>
        <w:spacing w:before="7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20)</w:t>
      </w:r>
      <w:r>
        <w:rPr>
          <w:rFonts w:ascii="Times New Roman" w:eastAsia="Times New Roman" w:hAnsi="Times New Roman" w:cs="Times New Roman"/>
          <w:b w:val="0"/>
          <w:bCs w:val="0"/>
          <w:i w:val="0"/>
          <w:iCs w:val="0"/>
          <w:strike w:val="0"/>
          <w:color w:val="2E3238"/>
          <w:spacing w:val="0"/>
          <w:sz w:val="18"/>
          <w:szCs w:val="18"/>
          <w:u w:val="none"/>
          <w:rtl w:val="0"/>
        </w:rPr>
        <w:t xml:space="preserve"> Birleşmiş Milletler İklim Değişikliği Çerçeve Sözleşmesine Yönelik Kyoto </w:t>
      </w:r>
    </w:p>
    <w:p>
      <w:pPr>
        <w:bidi w:val="0"/>
        <w:spacing w:before="0" w:after="0" w:line="256"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Protokolüne İlişkin Taraflar Konferansında Alınan Kararın Onaylanmasının Uygun Bulunduğuna Dair Kanun Tasarısı ve Dışişleri komisyonu Raporu (1/398) (Dağıtma tarihi: 10.10.2011)</w:t>
      </w:r>
    </w:p>
    <w:p>
      <w:pPr>
        <w:numPr>
          <w:ilvl w:val="0"/>
          <w:numId w:val="34"/>
        </w:numPr>
        <w:bidi w:val="0"/>
        <w:spacing w:before="7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290)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Yemen Cumhuriyeti Hükümeti Arasında </w:t>
      </w:r>
    </w:p>
    <w:p>
      <w:pPr>
        <w:bidi w:val="0"/>
        <w:spacing w:before="0" w:after="0" w:line="256"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Kalkınma  İşbirliğine  Yönelik  Mutabakat  Muhtırasının  Onaylanmasının  Uygun  Bulunduğuna  Dair Kanun Tasarısı ve Dışişleri Komisyonu Raporu (1/491) (Dağıtma tarihi: 26.6.2012)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35"/>
        </w:numPr>
        <w:bidi w:val="0"/>
        <w:spacing w:before="7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252)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Fas Krallığı Hükümeti Arasında Sürücü </w:t>
      </w:r>
    </w:p>
    <w:p>
      <w:pPr>
        <w:bidi w:val="0"/>
        <w:spacing w:before="0" w:after="0" w:line="256"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Belgelerinin Karşılıklı Tanınmasına İlişkin Anlaşmanın Onaylanmasının Uygun Bulunduğuna Dair Kanun Tasarısı ve Dışişleri Komisyonu Raporu (1/574) (Dağıtma tarihi: 28.5.2012)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36"/>
        </w:numPr>
        <w:bidi w:val="0"/>
        <w:spacing w:before="7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182)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Singapur Cumhuriyeti Hükümeti Arasında </w:t>
      </w:r>
    </w:p>
    <w:p>
      <w:pPr>
        <w:bidi w:val="0"/>
        <w:spacing w:before="0" w:after="0" w:line="256"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Kültür, Bilim, Eğitim, Basın-Yayın ve Spor Alanlarında İşbirliği Anlaşmasının Onaylanmasının Uygun Bulunduğuna Dair Kanun Tasarısı ile Milli Eğitim, Kültür, Gençlik ve Spor Komisyonu ve Dışişleri Komisyonu Raporları (1/331) (Dağıtma tarihi: 13.3.2012)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37"/>
        </w:numPr>
        <w:bidi w:val="0"/>
        <w:spacing w:before="7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402)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Afganistan  İslam  Cumhuriyeti </w:t>
      </w:r>
    </w:p>
    <w:p>
      <w:pPr>
        <w:bidi w:val="0"/>
        <w:spacing w:before="0" w:after="0" w:line="256"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Hükümeti Arasında Habibe Kadiri Kız Okullarının Kuruluşu ve Faaliyetlerine İlişkin Anlaşmanın Onaylanmasının Uygun Bulunduğuna Dair Kanun Tasarısı ve Dışişleri Komisyonu Raporu (1/723) (Dağıtma tarihi: 29.1.2013)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38"/>
        </w:numPr>
        <w:bidi w:val="0"/>
        <w:spacing w:before="7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(S. Sayısı: 386)</w:t>
      </w:r>
      <w:r>
        <w:rPr>
          <w:rFonts w:ascii="Times New Roman" w:eastAsia="Times New Roman" w:hAnsi="Times New Roman" w:cs="Times New Roman"/>
          <w:b w:val="0"/>
          <w:bCs w:val="0"/>
          <w:i w:val="0"/>
          <w:iCs w:val="0"/>
          <w:strike w:val="0"/>
          <w:color w:val="2E3238"/>
          <w:spacing w:val="0"/>
          <w:sz w:val="18"/>
          <w:szCs w:val="18"/>
          <w:u w:val="none"/>
          <w:rtl w:val="0"/>
        </w:rPr>
        <w:t xml:space="preserve"> Avrupa Konseyi Bakanlar Komitesinin Kültür Yollarına İlişkin Genişletilmiş </w:t>
      </w:r>
    </w:p>
    <w:p>
      <w:pPr>
        <w:bidi w:val="0"/>
        <w:spacing w:before="0" w:after="0" w:line="256" w:lineRule="atLeast"/>
        <w:ind w:left="2"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Kısmi Anlaşmayı Tesis Eden Kararına Katılmamızın Uygun Bulunduğuna Dair Kanun Tasarısı ve Dışişleri Komisyonu Raporu (1/686) (Dağıtma tarihi: 15.1.2013)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39"/>
        </w:numPr>
        <w:bidi w:val="0"/>
        <w:spacing w:before="7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354)</w:t>
      </w:r>
      <w:r>
        <w:rPr>
          <w:rFonts w:ascii="Times New Roman" w:eastAsia="Times New Roman" w:hAnsi="Times New Roman" w:cs="Times New Roman"/>
          <w:b w:val="0"/>
          <w:bCs w:val="0"/>
          <w:i w:val="0"/>
          <w:iCs w:val="0"/>
          <w:strike w:val="0"/>
          <w:color w:val="2E3238"/>
          <w:spacing w:val="0"/>
          <w:sz w:val="18"/>
          <w:szCs w:val="18"/>
          <w:u w:val="none"/>
          <w:rtl w:val="0"/>
        </w:rPr>
        <w:t xml:space="preserve">  Vergi  Konularında  Karşılıklı  İdari  Yardımlaşma  Anlaşmasının </w:t>
      </w:r>
    </w:p>
    <w:p>
      <w:pPr>
        <w:bidi w:val="0"/>
        <w:spacing w:before="0" w:after="0" w:line="256" w:lineRule="atLeast"/>
        <w:ind w:left="2"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Uygun Bulunduğuna Dair Kanun Tasarısı ve Dışişleri Komisyonu Raporu (1/691) (Dağıtma tarihi: 23.11.2012)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0"/>
        </w:numPr>
        <w:bidi w:val="0"/>
        <w:spacing w:before="74" w:after="0" w:line="197"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433)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Pakistan İslam Cumhuriyeti Hükümeti </w:t>
      </w:r>
    </w:p>
    <w:p>
      <w:pPr>
        <w:bidi w:val="0"/>
        <w:spacing w:before="0" w:after="0" w:line="256" w:lineRule="atLeast"/>
        <w:ind w:left="1" w:right="-12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Yatırımların Karşılıklı Teşviki ve Korunmasına İlişkin Anlaşmanın Onaylanmasının Uygun Bulunduğuna Dair Kanun Tasarısı ve Dışişleri Komisyonu Raporu (1/738) (Dağıtma tarihi: 6.3.2013)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1"/>
        </w:numPr>
        <w:bidi w:val="0"/>
        <w:spacing w:before="71"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344)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Karadağ Hükümeti Arasında Yatırımların </w:t>
      </w:r>
    </w:p>
    <w:p>
      <w:pPr>
        <w:bidi w:val="0"/>
        <w:spacing w:before="0" w:after="0" w:line="256"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Karşılıklı Teşviki ve Korunmasına İlişkin Anlaşmanın Onaylanmasının Uygun Bulunduğuna Dair Kanun Tasarısı ile Dışişleri Komisyonu Raporu (1/657) (Dağıtma tarihi: 15.11.2012)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2"/>
        </w:numPr>
        <w:bidi w:val="0"/>
        <w:spacing w:before="7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(Sayısı:  305)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Endonezya  Cumhuriyeti  Hükümeti </w:t>
      </w:r>
    </w:p>
    <w:p>
      <w:pPr>
        <w:bidi w:val="0"/>
        <w:spacing w:before="0" w:after="0" w:line="256"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Savunma Sanayi İşbirliği Anlaşmasının Onaylanmasının Uygun Bulunduğu Hakkında Kanun Tasarısı ve Dışişleri Komisyonu Raporu (1/550) (Dağıtma tarihi: 3.7.2012)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3"/>
        </w:numPr>
        <w:bidi w:val="0"/>
        <w:spacing w:before="7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115)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Endonezya  Cumhuriyeti  Hükümeti </w:t>
      </w:r>
    </w:p>
    <w:p>
      <w:pPr>
        <w:bidi w:val="0"/>
        <w:spacing w:before="0" w:after="0" w:line="256"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Deniz Taşımacılığı Anlaşmasının Onaylanmasının Uygun Bulunduğuna Dair Kanun Tasarısı ve Dışişleri Komisyonu Raporu (1/281) (Dağıtma tarihi: 2.1.2012)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4"/>
        </w:numPr>
        <w:bidi w:val="0"/>
        <w:spacing w:before="2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Irak Cumhuriyeti Hükümeti Arasında </w:t>
      </w:r>
    </w:p>
    <w:p>
      <w:pPr>
        <w:bidi w:val="0"/>
        <w:spacing w:before="0" w:after="0" w:line="244"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Güvenlik  İşbirliği  Antlaşmasının  Onaylanmasının  Uygun  Bulunduğuna  Dair  Kanun  Tasarısı  ve Dışişleri Komisyonu Raporu (1/381) (Dağıtma tarihi: 7.10.2011)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5"/>
        </w:numPr>
        <w:bidi w:val="0"/>
        <w:spacing w:before="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Başbakanlık  Dış  Ticaret  Müsteşarlığı  ile  Irak </w:t>
      </w:r>
    </w:p>
    <w:p>
      <w:pPr>
        <w:bidi w:val="0"/>
        <w:spacing w:before="0" w:after="0" w:line="244"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Cumhuriyeti Ticaret Bakanlığı Arasında Serbest Bölgeler Alanında İşbirliğine Yönelik Mutabakat Zaptının Onaylanmasının Uygun Bulunduğuna Dair Kanun Tasarısı ve Dışişleri Komisyonu Raporu (1/409) (Dağıtma tarihi: 18.10.2011)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6"/>
        </w:numPr>
        <w:bidi w:val="0"/>
        <w:spacing w:before="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Başbakanlık  Dış  Ticaret  Müsteşarlığı  ile  Irak </w:t>
      </w:r>
    </w:p>
    <w:p>
      <w:pPr>
        <w:bidi w:val="0"/>
        <w:spacing w:before="0" w:after="0" w:line="244"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Cumhuriyeti  Ticaret  Bakanlığı  Arasında  Muhtemel  Bir  Serbest  Ticaret  Anlaşmasının  Etkilerinin Değerlendirilmesine Dair Bir Ortak Komisyon Kurulmasına İlişkin Mutabakat Zaptının Onaylanmasının Uygun Bulunduğuna Dair Kanun Tasarısı ve Dışişleri Komisyonu Raporu (1/400) (Dağıtma tarihi: 18.10.2011)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7"/>
        </w:numPr>
        <w:bidi w:val="0"/>
        <w:spacing w:before="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Başbakanlık  Dış  Ticaret  Müsteşarlığı  ile  Irak </w:t>
      </w:r>
    </w:p>
    <w:p>
      <w:pPr>
        <w:bidi w:val="0"/>
        <w:spacing w:before="0" w:after="0" w:line="244"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Cumhuriyeti Ticaret Bakanlığı Arasında Irak ve Türkiye’de Düzenlenen Fuarlara Yönelik Mutabakat Zaptının Onaylanmasının Uygun Bulunduğuna Dair Kanun Tasarısı ve Dışişleri Komisyonu Raporu (1/420) (Dağıtma tarihi: 18.10.2011)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8"/>
        </w:numPr>
        <w:bidi w:val="0"/>
        <w:spacing w:before="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Enerji ve Tabii Kaynaklar Bakanlığı ile Hindistan </w:t>
      </w:r>
    </w:p>
    <w:p>
      <w:pPr>
        <w:bidi w:val="0"/>
        <w:spacing w:before="0" w:after="0" w:line="244" w:lineRule="atLeast"/>
        <w:ind w:left="2"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Cumhuriyeti Petrol ve Doğal Gaz Bakanlığı Arasında Petrol ve Doğal Gaz Alanında İşbirliğine Dair Mutabakat Zaptının Onaylanmasının Uygun Bulunduğuna Dair Kanun Tasarısı ve Dışişleri Komisyonu Raporu (1/340) (Dağıtma tarihi: 14.11.2011)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49"/>
        </w:numPr>
        <w:bidi w:val="0"/>
        <w:spacing w:before="61" w:after="0" w:line="198"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71)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Tarım ve Köyişleri Bakanlığı ile İngiltere Uluslararası </w:t>
      </w:r>
    </w:p>
    <w:p>
      <w:pPr>
        <w:bidi w:val="0"/>
        <w:spacing w:before="0" w:after="0" w:line="244" w:lineRule="atLeast"/>
        <w:ind w:left="1" w:right="-86"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Tarım ve Teknoloji Merkezi Arasında Tarım Alanında Teknik, Bilimsel ve Ekonomik İşbirliği Konusunda Mutabakat Zaptının Onaylanmasının Uygun Bulunduğuna Dair Kanun Tasarısı ile Tarım, Orman ve Köyişleri Komisyonu ile Dışişleri Komisyonu Raporları (1/315) (Dağıtma tarihi: 30.11.2011)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0"/>
        </w:numPr>
        <w:bidi w:val="0"/>
        <w:spacing w:before="61"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95)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İçişleri Bakanlığı ile Irak Cumhuriyeti İçişleri Bakanlığı </w:t>
      </w:r>
    </w:p>
    <w:p>
      <w:pPr>
        <w:bidi w:val="0"/>
        <w:spacing w:before="0" w:after="0" w:line="244"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Polis Eğitimi Alanında İşbirliği Protokolünün Onaylanmasının Uygun Bulunduğuna Dair Kanun Tasarısı ve Dışişleri Komisyonu Raporu (1/376)   (Dağıtma tarihi: 9.12.2011)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1"/>
        </w:numPr>
        <w:bidi w:val="0"/>
        <w:spacing w:before="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96)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İçişleri  Bakanlığı  ile  Irak  Cumhuriyeti  Ulusal </w:t>
      </w:r>
    </w:p>
    <w:p>
      <w:pPr>
        <w:bidi w:val="0"/>
        <w:spacing w:before="0" w:after="0" w:line="244"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Güvenlikten Sorumlu Devlet Bakanlığı Arasında Personel Eğitimi Alanında İşbirliği Protokolünün Onaylanmasının Uygun Bulunduğuna Dair Kanun Tasarısı ve Dışişleri Komisyonu Raporu (1/378) (Dağıtma tarihi: 9.12.2011)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2"/>
        </w:numPr>
        <w:bidi w:val="0"/>
        <w:spacing w:before="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144)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Sri  Lanka  Demokratik  Sosyalist  Cumhuriyeti </w:t>
      </w:r>
    </w:p>
    <w:p>
      <w:pPr>
        <w:bidi w:val="0"/>
        <w:spacing w:before="0" w:after="0" w:line="244"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Suçluların Geri Verilmesi Andlaşmasının Onaylanmasının Uygun Bulunduğuna Dair Kanun Tasarısı ve Dışişleri Komisyonu Raporu (1/370) (Dağıtma tarihi: 20.1.2012)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3"/>
        </w:numPr>
        <w:bidi w:val="0"/>
        <w:spacing w:before="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148)</w:t>
      </w:r>
      <w:r>
        <w:rPr>
          <w:rFonts w:ascii="Times New Roman" w:eastAsia="Times New Roman" w:hAnsi="Times New Roman" w:cs="Times New Roman"/>
          <w:b w:val="0"/>
          <w:bCs w:val="0"/>
          <w:i w:val="0"/>
          <w:iCs w:val="0"/>
          <w:strike w:val="0"/>
          <w:color w:val="2E3238"/>
          <w:spacing w:val="0"/>
          <w:sz w:val="18"/>
          <w:szCs w:val="18"/>
          <w:u w:val="none"/>
          <w:rtl w:val="0"/>
        </w:rPr>
        <w:t xml:space="preserve"> Bazı Tehlikeli Kimyasalların ve Pestisitlerin Uluslararası Ticaretinde Ön </w:t>
      </w:r>
    </w:p>
    <w:p>
      <w:pPr>
        <w:bidi w:val="0"/>
        <w:spacing w:before="0" w:after="0" w:line="244"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Bildirimli Kabul Usulüne Dair Rotterdam Sözleşmesinin Onaylanmasının Uygun Bulunduğuna Dair Kanun  Tasarısı  ve  Çevre  Komisyonu  ile  Dışişleri  Komisyonu  Raporları  (1/406)  (Dağıtma  tarihi: 23.1.2012)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4"/>
        </w:numPr>
        <w:bidi w:val="0"/>
        <w:spacing w:before="61" w:after="0" w:line="198"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151)</w:t>
      </w:r>
      <w:r>
        <w:rPr>
          <w:rFonts w:ascii="Times New Roman" w:eastAsia="Times New Roman" w:hAnsi="Times New Roman" w:cs="Times New Roman"/>
          <w:b w:val="0"/>
          <w:bCs w:val="0"/>
          <w:i w:val="0"/>
          <w:iCs w:val="0"/>
          <w:strike w:val="0"/>
          <w:color w:val="2E3238"/>
          <w:spacing w:val="0"/>
          <w:sz w:val="18"/>
          <w:szCs w:val="18"/>
          <w:u w:val="none"/>
          <w:rtl w:val="0"/>
        </w:rPr>
        <w:t xml:space="preserve"> Kalıcı Organik Kirleticilere İlişkin Stokholm Sözleşmesine İlave Edilen </w:t>
      </w:r>
    </w:p>
    <w:p>
      <w:pPr>
        <w:bidi w:val="0"/>
        <w:spacing w:before="0" w:after="0" w:line="244" w:lineRule="atLeast"/>
        <w:ind w:left="1" w:right="-83"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Anlaşmazlıkların  Çözümü  Hakkında  Ek-G’nin  Onaylanmasının  Uygun  Bulunduğuna  Dair  Kanun Tasarısı ve Çevre Komisyonu ile Dışişleri Komisyonu Raporları (1/468) (Dağıtma tarihi: 26.1.2012)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5"/>
        </w:numPr>
        <w:bidi w:val="0"/>
        <w:spacing w:before="2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154)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Bayındırlık ve İskan Bakanlığı ile Irak Cumhuriyeti </w:t>
      </w:r>
    </w:p>
    <w:p>
      <w:pPr>
        <w:bidi w:val="0"/>
        <w:spacing w:before="0" w:after="0" w:line="249"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İskan  ve  İnşaat  Bakanlığı  Arasındaki  Yapı  Malzemeleri  Alanında  Mutabakat  Zaptı  ile  Notaların Onaylanmasının Uygun Bulunduğuna Dair Kanun Tasarısı ve Dışişleri Komisyonu Raporu (1/452) (Dağıtma tarihi: 27.1.2012)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6"/>
        </w:numPr>
        <w:bidi w:val="0"/>
        <w:spacing w:before="6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203)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Moğolistan Hükümeti Arasında Planlama </w:t>
      </w:r>
    </w:p>
    <w:p>
      <w:pPr>
        <w:bidi w:val="0"/>
        <w:spacing w:before="0" w:after="0" w:line="249"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Kalkınma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Alanlarında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Mutabakat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Zaptının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Uygun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Bulunduğuna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Dair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Tasarısı ve Dışişleri Komisyonu Raporu (1/533) (Dağıtma tarihi: 28.3.2012)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7"/>
        </w:numPr>
        <w:bidi w:val="0"/>
        <w:spacing w:before="6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225)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Endonezya  Cumhuriyeti  Hükümeti </w:t>
      </w:r>
    </w:p>
    <w:p>
      <w:pPr>
        <w:bidi w:val="0"/>
        <w:spacing w:before="0" w:after="0" w:line="249"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İşgücünün Geliştirilmesi Hakkında Mutabakat Zaptının Onaylanmasının Uygun Bulunduğuna Dair Kanun Tasarısı ile Dışişleri Komisyonu Raporu (1/290) (Dağıtma tarihi: 20.4.2012)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8"/>
        </w:numPr>
        <w:bidi w:val="0"/>
        <w:spacing w:before="70" w:after="0" w:line="195"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373)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Bangladeş Halk Cumhuriyeti Hükümeti </w:t>
      </w:r>
    </w:p>
    <w:p>
      <w:pPr>
        <w:bidi w:val="0"/>
        <w:spacing w:before="0" w:after="0" w:line="249" w:lineRule="atLeast"/>
        <w:ind w:left="1" w:right="-191"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Gümrük  Konularında  İşbirliği  ve  Karşılıklı  Yardım  Anlaşmasının  Onaylanmasının  Uygun Bulunduğuna Dair Kanun Tasarısı ve Dışişleri Komisyonu Raporu (1/670) (Dağıtma tarihi: 20.12.2012)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59"/>
        </w:numPr>
        <w:bidi w:val="0"/>
        <w:spacing w:before="63"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374)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Bangladeş Halk Cumhuriyeti Hükümeti </w:t>
      </w:r>
    </w:p>
    <w:p>
      <w:pPr>
        <w:bidi w:val="0"/>
        <w:spacing w:before="0" w:after="0" w:line="249"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Tarım Alanında Bilimsel ve Teknik İşbirliği Konulu Mutabakat Zaptının Onaylanmasının Uygun Bulunduğuna Dair Kanun Tasarısı ile Tarım, Orman ve Köyişleri Komisyonu ile Dışişleri Komisyonu Raporları (1/677) (Dağıtma tarihi: 20.12.2012)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0"/>
        </w:numPr>
        <w:bidi w:val="0"/>
        <w:spacing w:before="6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389)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Pakistan İslam Cumhuriyeti Hükümeti </w:t>
      </w:r>
    </w:p>
    <w:p>
      <w:pPr>
        <w:bidi w:val="0"/>
        <w:spacing w:before="0" w:after="0" w:line="249"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Şehircilik Alanında Mutabakat Zaptının Onaylanmasının Uygun Bulunduğuna Dair Kanun Tasarısı ve Dışişleri Komisyonu Raporu (1/711)   (Dağıtma tarihi: 15.1.2013)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1"/>
        </w:numPr>
        <w:bidi w:val="0"/>
        <w:spacing w:before="6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412)</w:t>
      </w:r>
      <w:r>
        <w:rPr>
          <w:rFonts w:ascii="Times New Roman" w:eastAsia="Times New Roman" w:hAnsi="Times New Roman" w:cs="Times New Roman"/>
          <w:b w:val="0"/>
          <w:bCs w:val="0"/>
          <w:i w:val="0"/>
          <w:iCs w:val="0"/>
          <w:strike w:val="0"/>
          <w:color w:val="2E3238"/>
          <w:spacing w:val="0"/>
          <w:sz w:val="18"/>
          <w:szCs w:val="18"/>
          <w:u w:val="none"/>
          <w:rtl w:val="0"/>
        </w:rPr>
        <w:t xml:space="preserve">  Eşyanın  Sınırlardaki  Kontrollerinin  Uyumlaştırılmasına  İlişkin </w:t>
      </w:r>
    </w:p>
    <w:p>
      <w:pPr>
        <w:bidi w:val="0"/>
        <w:spacing w:before="0" w:after="0" w:line="249"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Uluslararası Sözleşmenin Uluslararası Demiryolu Yük Taşımacılığına İlişkin Sınır Geçiş İşlemlerinin Kolaylaştırılması  Başlıklı  9  Numaralı  Ekinin  Onaylanmasının  Uygun  Bulunduğuna  Dair  Kanun Tasarısı ve Dışişleri Komisyonu Raporu (1/680) (Dağıtma tarihi: 7.2.2013)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2"/>
        </w:numPr>
        <w:bidi w:val="0"/>
        <w:spacing w:before="6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430)</w:t>
      </w:r>
      <w:r>
        <w:rPr>
          <w:rFonts w:ascii="Times New Roman" w:eastAsia="Times New Roman" w:hAnsi="Times New Roman" w:cs="Times New Roman"/>
          <w:b w:val="0"/>
          <w:bCs w:val="0"/>
          <w:i w:val="0"/>
          <w:iCs w:val="0"/>
          <w:strike w:val="0"/>
          <w:color w:val="2E3238"/>
          <w:spacing w:val="0"/>
          <w:sz w:val="18"/>
          <w:szCs w:val="18"/>
          <w:u w:val="none"/>
          <w:rtl w:val="0"/>
        </w:rPr>
        <w:t xml:space="preserve">  İsviçre  Konfederasyonu  ile  Avusturya  Cumhuriyeti  Arasında  Viyanada </w:t>
      </w:r>
    </w:p>
    <w:p>
      <w:pPr>
        <w:bidi w:val="0"/>
        <w:spacing w:before="0" w:after="0" w:line="249"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Uluslararası Göç Siyasaları Geliştirme Merkezi Kurulması ve İşleyişine Dair Anlaşmaya Katılmamızın Uygun Bulunduğu Hakkında Kanun Tasarısı ve Dışişleri Komisyonu Raporu (1/729) (Dağıtma tarihi: 5.3.2013)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3"/>
        </w:numPr>
        <w:bidi w:val="0"/>
        <w:spacing w:before="6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470)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Yemen Cumhuriyeti Hükümeti Arasında </w:t>
      </w:r>
    </w:p>
    <w:p>
      <w:pPr>
        <w:bidi w:val="0"/>
        <w:spacing w:before="0" w:after="0" w:line="249"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Teknik İşbirliği Anlaşmasının Onaylanmasının Uygun Bulunduğuna Dair Kanun Tasarısı ve Dışişleri Komisyonu Raporu (1/775) (Dağıtma tarihi:18.6.2013)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4"/>
        </w:numPr>
        <w:bidi w:val="0"/>
        <w:spacing w:before="69" w:after="0" w:line="197"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510)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Yunanistan Cumhuriyeti Hükümeti Arasında </w:t>
      </w:r>
    </w:p>
    <w:p>
      <w:pPr>
        <w:bidi w:val="0"/>
        <w:spacing w:before="0" w:after="0" w:line="249" w:lineRule="atLeast"/>
        <w:ind w:left="1" w:right="-121"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Denizcilik Alanında İşbirliğine İlişkin Mutabakat Zaptının Onaylanmasının Uygun Bulunduğuna Dair Kanun Tasarısı ve Dışişleri Komisyonu Raporu (1/821) (Dağıtma tarihi: 9.12.2013)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5"/>
        </w:numPr>
        <w:bidi w:val="0"/>
        <w:spacing w:before="65"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511)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Somali Federal Cumhuriyeti Hükümeti </w:t>
      </w:r>
    </w:p>
    <w:p>
      <w:pPr>
        <w:bidi w:val="0"/>
        <w:spacing w:before="0" w:after="0" w:line="249"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Güvenlik İşbirliği Anlaşmasının Onaylanmasının Uygun Bulunduğu Dair Kanun Tasarısı ve Dışişleri Komisyonu Raporu (1/823) (Dağıtma tarihi: 9.12.2013)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6"/>
        </w:numPr>
        <w:bidi w:val="0"/>
        <w:spacing w:before="6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516)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Tunus Cumhuriyeti Hükümeti Arasında </w:t>
      </w:r>
    </w:p>
    <w:p>
      <w:pPr>
        <w:bidi w:val="0"/>
        <w:spacing w:before="0" w:after="0" w:line="249"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Nüfus İşleri Alanında İşbirliği Protokolünün Onaylanmasının Uygun Bulunduğuna Dair Kanun Tasarısı ve Dışişleri Komisyonu Raporu (1/841) (Dağıtma tarihi: 16.12.20123)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7"/>
        </w:numPr>
        <w:bidi w:val="0"/>
        <w:spacing w:before="2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519)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Karadağ Hükümeti Arasında Geri Kabul </w:t>
      </w:r>
    </w:p>
    <w:p>
      <w:pPr>
        <w:bidi w:val="0"/>
        <w:spacing w:before="0" w:after="0" w:line="270"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Anlaşmasının  Onaylanmasının  Uygun  Bulunduğuna  Dair  Kanun  Tasarısı  ve  Dışişleri  Komisyonu Raporu (1/849) (Dağıtma tarihi: 16.12.2013)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8"/>
        </w:numPr>
        <w:bidi w:val="0"/>
        <w:spacing w:before="87"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525)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Tayland Krallık Hükümeti Arasında </w:t>
      </w:r>
    </w:p>
    <w:p>
      <w:pPr>
        <w:bidi w:val="0"/>
        <w:spacing w:before="0" w:after="0" w:line="270"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Turizm Alanında İşbirliği Anlaşmasının Onaylanmasının Uygun Bulunduğuna Dair Kanun Tasarısı ve Dışişleri Komisyonu Raporu (1/805) (Dağıtma tarihi: 28.1.2014)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69"/>
        </w:numPr>
        <w:bidi w:val="0"/>
        <w:spacing w:before="88" w:after="0" w:line="197"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539)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Hükümetiyle Filistin Devleti Hükümeti Arasında Gümrük </w:t>
      </w:r>
    </w:p>
    <w:p>
      <w:pPr>
        <w:bidi w:val="0"/>
        <w:spacing w:before="0" w:after="0" w:line="270" w:lineRule="atLeast"/>
        <w:ind w:left="1" w:right="-123"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Konularında İşbirliği ve Karşılıklı İdari Yardım Anlaşmasının Onaylanmasının Uygun Bulunduğuna Dair Kanun Tasarısı ve Dışişleri Komisyonu Raporu (1/810) (Dağıtma tarihi: 10.2.2014)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0"/>
        </w:numPr>
        <w:bidi w:val="0"/>
        <w:spacing w:before="85"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541)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Sırbistan Cumhuriyeti Arasında Cezai Konularda </w:t>
      </w:r>
    </w:p>
    <w:p>
      <w:pPr>
        <w:bidi w:val="0"/>
        <w:spacing w:before="0" w:after="0" w:line="270"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Karşılıklı Adli Yardım Anlaşmasının Onaylanmasının Uygun Bulunduğuna Dair Kanun Tasarısı ve Dışişleri Komisyonu Raporu (1/815) (Dağıtma tarihi: 10.2.2014)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1"/>
        </w:numPr>
        <w:bidi w:val="0"/>
        <w:spacing w:before="87"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542)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Yemen Cumhuriyeti Hükümeti Arasında </w:t>
      </w:r>
    </w:p>
    <w:p>
      <w:pPr>
        <w:bidi w:val="0"/>
        <w:spacing w:before="0" w:after="0" w:line="270"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Gümrük Konularında İşbirliği ve Karşılıklı Yardım Anlaşmasının Onaylanmasının Uygun Bulunduğuna Dair Kanun Tasarısı ve Dışişleri Komisyonu Raporu (1/824) (Dağıtma tarihi: 10.2.2014)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2"/>
        </w:numPr>
        <w:bidi w:val="0"/>
        <w:spacing w:before="87"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544)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Sırbistan Cumhuriyeti Arasında Hukuki ve Ticari </w:t>
      </w:r>
    </w:p>
    <w:p>
      <w:pPr>
        <w:bidi w:val="0"/>
        <w:spacing w:before="0" w:after="0" w:line="270"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Konularda  Karşılıklı  Adli  Yardımlaşma  Anlaşmasının  Onaylanmasının  Uygun  Bulunduğuna  Dair Kanun Tasarısı ve Dışişleri Komisyonu Raporu (1/842) (Dağıtma tarihi: 10.2.2014)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3"/>
        </w:numPr>
        <w:bidi w:val="0"/>
        <w:spacing w:before="87"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549)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Mali Cumhuriyeti Hükümeti Arasında </w:t>
      </w:r>
    </w:p>
    <w:p>
      <w:pPr>
        <w:bidi w:val="0"/>
        <w:spacing w:before="0" w:after="0" w:line="270"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Türkiye  Cumhuriyeti  Dışişleri  Bakanlığı  ile  Mali  Cumhuriyeti  Dışişleri  ve  Uluslararası  İşbirliği Bakanlığı Arasında İşbirliği Protokolünün Onaylanmasının Uygun Bulunduğuna Dair Kanun Tasarısı ve Dışişleri Komisyonu Raporu (1/836) (Dağıtma tarihi: 20.2.2014)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4"/>
        </w:numPr>
        <w:bidi w:val="0"/>
        <w:spacing w:before="89" w:after="0" w:line="196"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553)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Gambiya Cumhuriyeti Hükümeti Arasında </w:t>
      </w:r>
    </w:p>
    <w:p>
      <w:pPr>
        <w:bidi w:val="0"/>
        <w:spacing w:before="0" w:after="0" w:line="270" w:lineRule="atLeast"/>
        <w:ind w:left="1" w:right="-163"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Yatırımların Karşılıklı Teşviki ve Korunmasına İlişkin Anlaşmasının Onaylanmasının Uygun Bulunduğuna Dair Kanun Tasarısı ve Dışişleri Komisyonu Raporu (1/861) (Dağıtma tarihi: 20.2.2014)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5"/>
        </w:numPr>
        <w:bidi w:val="0"/>
        <w:spacing w:before="84"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557)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Kamerun  Cumhuriyeti  Hükümeti </w:t>
      </w:r>
    </w:p>
    <w:p>
      <w:pPr>
        <w:bidi w:val="0"/>
        <w:spacing w:before="0" w:after="0" w:line="270"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Denizcilik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Anlaşmasının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Uygun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Bulunduğuna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Dair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Tasarısı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Dışişleri Komisyonu Raporu (1/854) (Dağıtma tarihi: 20.2.2014)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6"/>
        </w:numPr>
        <w:bidi w:val="0"/>
        <w:spacing w:before="88" w:after="0" w:line="197"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558)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Tunus Cumhuriyeti Hükümeti Arasında </w:t>
      </w:r>
    </w:p>
    <w:p>
      <w:pPr>
        <w:bidi w:val="0"/>
        <w:spacing w:before="0" w:after="0" w:line="270" w:lineRule="atLeast"/>
        <w:ind w:left="1" w:right="-124"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Sürücü Belgelerinin Karşılıklı Kullanımı ve Değişimi Anlaşmasının Onaylanmasının Uygun Bulunduğuna Dair Kanun Tasarısı ve Dışişleri Komisyonu Raporu (1/863) (Dağıtma tarihi: 20.2.2014)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7"/>
        </w:numPr>
        <w:bidi w:val="0"/>
        <w:spacing w:before="85"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566)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Tunus Cumhuriyeti Hükümeti Arasında </w:t>
      </w:r>
    </w:p>
    <w:p>
      <w:pPr>
        <w:bidi w:val="0"/>
        <w:spacing w:before="0" w:after="0" w:line="270"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Sosyal Güvenlik Anlaşmasının Onaylanmasının Uygun Bulunduğuna Dair Kanun Tasarısı ve Dışişleri Komisyonu Raporu (1/858) (Dağıtma tarihi: 19.3.2014)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8"/>
        </w:numPr>
        <w:bidi w:val="0"/>
        <w:spacing w:before="87"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567)</w:t>
      </w:r>
      <w:r>
        <w:rPr>
          <w:rFonts w:ascii="Times New Roman" w:eastAsia="Times New Roman" w:hAnsi="Times New Roman" w:cs="Times New Roman"/>
          <w:b w:val="0"/>
          <w:bCs w:val="0"/>
          <w:i w:val="0"/>
          <w:iCs w:val="0"/>
          <w:strike w:val="0"/>
          <w:color w:val="2E3238"/>
          <w:spacing w:val="0"/>
          <w:sz w:val="18"/>
          <w:szCs w:val="18"/>
          <w:u w:val="none"/>
          <w:rtl w:val="0"/>
        </w:rPr>
        <w:t xml:space="preserve">  Doha  Konferansında  Kyoto  Protokolünde  Yapılan  Değişikliklerin </w:t>
      </w:r>
    </w:p>
    <w:p>
      <w:pPr>
        <w:bidi w:val="0"/>
        <w:spacing w:before="0" w:after="0" w:line="270"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Uygun  Bulunduğuna  Dair  Kanun  Tasarısı  ile  Çevre  Komisyonu  ve  Dışişleri Komisyonu Raporları (1/868) (Dağıtma tarihi: 19.3.2014)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79"/>
        </w:numPr>
        <w:bidi w:val="0"/>
        <w:spacing w:before="263" w:after="0" w:line="198"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568)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Ukrayna  Bakanlar  Kurulu  Arasında </w:t>
      </w:r>
    </w:p>
    <w:p>
      <w:pPr>
        <w:bidi w:val="0"/>
        <w:spacing w:before="0" w:after="0" w:line="242" w:lineRule="atLeast"/>
        <w:ind w:left="1" w:right="-85"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Türkiye  Cumhuriyetinin  Demiryolu  Bağlantısı  Olan  Limanları  ile  Ukrayna  Limanları  Arasında Uluslararası Doğrudan Yük Demiryolu Feri Hizmetinde Yük Taşımacılığına İlişkin Kurallar ve Ekleri ile Yük Vagonlarının İşletiminin Organizasyonuna İlişkin Kuralların Onaylanmasının Uygun Bulunduğuna Dair Kanun Tasarısı ve Dışişleri Komisyonu Raporu (1/871) (Dağıtma tarihi: 19.3.2014)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0"/>
        </w:numPr>
        <w:bidi w:val="0"/>
        <w:spacing w:before="57"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570)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Nijer Cumhuriyeti Arasında Madenler Alanında </w:t>
      </w:r>
    </w:p>
    <w:p>
      <w:pPr>
        <w:bidi w:val="0"/>
        <w:spacing w:before="0" w:after="0" w:line="242"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İşbirliğine İlişkin Mutabakat Zaptının Onaylanmasının Uygun Bulunduğu Dair Kanun Tasarısı ve Dışişleri Komisyonu Raporu (1/881) (Dağıtma tarihi: 19.3.2014)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1"/>
        </w:numPr>
        <w:bidi w:val="0"/>
        <w:spacing w:before="61" w:after="0" w:line="195"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575)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Nijer Cumhuriyeti Hükümeti Arasında Askeri </w:t>
      </w:r>
    </w:p>
    <w:p>
      <w:pPr>
        <w:bidi w:val="0"/>
        <w:spacing w:before="0" w:after="0" w:line="242" w:lineRule="atLeast"/>
        <w:ind w:left="1" w:right="-200"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Alanda Eğitim, Teknik ve Bilimsel İş Birliği Çerçeve Anlaşmasının Onaylanmasının Uygun Bulunduğuna Dair Kanun Tasarısı ve Dışişleri Komisyonu Raporu (1/848) (Dağıtma tarihi: 29.04.2014)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2"/>
        </w:numPr>
        <w:bidi w:val="0"/>
        <w:spacing w:before="55"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581)</w:t>
      </w:r>
      <w:r>
        <w:rPr>
          <w:rFonts w:ascii="Times New Roman" w:eastAsia="Times New Roman" w:hAnsi="Times New Roman" w:cs="Times New Roman"/>
          <w:b w:val="0"/>
          <w:bCs w:val="0"/>
          <w:i w:val="0"/>
          <w:iCs w:val="0"/>
          <w:strike w:val="0"/>
          <w:color w:val="2E3238"/>
          <w:spacing w:val="0"/>
          <w:sz w:val="18"/>
          <w:szCs w:val="18"/>
          <w:u w:val="none"/>
          <w:rtl w:val="0"/>
        </w:rPr>
        <w:t xml:space="preserve">  Genişletilmiş  Kısmi  Spor  Anlaşmasının  Gözden  Geçirilmiş  Statüsüne </w:t>
      </w:r>
    </w:p>
    <w:p>
      <w:pPr>
        <w:bidi w:val="0"/>
        <w:spacing w:before="0" w:after="0" w:line="242"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Katılmamızın  Uygun  Bulunduğuna  Dair  Kanun  Tasarısı  ve  Dışişleri  Komisyonu  Raporu  (1/872) (Dağıtma tarihi: 27.5.2014)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3"/>
        </w:numPr>
        <w:bidi w:val="0"/>
        <w:spacing w:before="59" w:after="0" w:line="197"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583)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Gine Cumhuriyeti Hükümeti Arasında </w:t>
      </w:r>
    </w:p>
    <w:p>
      <w:pPr>
        <w:bidi w:val="0"/>
        <w:spacing w:before="0" w:after="0" w:line="242" w:lineRule="atLeast"/>
        <w:ind w:left="1" w:right="-123"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Yatırımların Karşılıklı Teşviki ve Korunmasına İlişkin Anlaşmanın Onaylanmasının Uygun Bulunduğuna Dair Kanun Tasarısı ve Dışişleri Komisyonu Raporu (1/885) (Dağıtma tarihi: 27.5.2014)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4"/>
        </w:numPr>
        <w:bidi w:val="0"/>
        <w:spacing w:before="5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597)</w:t>
      </w:r>
      <w:r>
        <w:rPr>
          <w:rFonts w:ascii="Times New Roman" w:eastAsia="Times New Roman" w:hAnsi="Times New Roman" w:cs="Times New Roman"/>
          <w:b w:val="0"/>
          <w:bCs w:val="0"/>
          <w:i w:val="0"/>
          <w:iCs w:val="0"/>
          <w:strike w:val="0"/>
          <w:color w:val="2E3238"/>
          <w:spacing w:val="0"/>
          <w:sz w:val="18"/>
          <w:szCs w:val="18"/>
          <w:u w:val="none"/>
          <w:rtl w:val="0"/>
        </w:rPr>
        <w:t xml:space="preserve"> Güneyde Sürdürülebilir Kalkınma İçin Bilim ve Teknoloji Komisyonuna </w:t>
      </w:r>
    </w:p>
    <w:p>
      <w:pPr>
        <w:bidi w:val="0"/>
        <w:spacing w:before="0" w:after="0" w:line="242"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Üye Devlet Olarak Katılım Anlaşmasının Onaylanmasının Uygun Bulunduğuna Dair Kanun Tasarısı ve Dışişleri Komisyonu Raporu (1/899) (Dağıtma tarihi: 10.6.2014)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5"/>
        </w:numPr>
        <w:bidi w:val="0"/>
        <w:spacing w:before="58"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600)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Pakistan İslam Cumhuriyeti Hükümeti </w:t>
      </w:r>
    </w:p>
    <w:p>
      <w:pPr>
        <w:bidi w:val="0"/>
        <w:spacing w:before="0" w:after="0" w:line="242"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Hükümlülerin Nakli Anlaşmasının Onaylanmasının Uygun Bulunduğuna Dair Kanun Tasarısı ve Dışişleri Komisyonu Raporu (1/917) (Dağıtma tarihi: 18.6.2014)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6"/>
        </w:numPr>
        <w:bidi w:val="0"/>
        <w:spacing w:before="58"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603)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Kuveyt Devleti Hükümeti Arasında </w:t>
      </w:r>
    </w:p>
    <w:p>
      <w:pPr>
        <w:bidi w:val="0"/>
        <w:spacing w:before="0" w:after="0" w:line="242"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Hayvancılık ve Hayvan Sağlığı Alanında İşbirliği Anlaşmasının Onaylanmasının Uygun Bulunduğuna Dair Kanun Tasarısı ve Dışişleri Komisyonu Raporu (1/886) (Dağıtma tarihi: 18.6.2014)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7"/>
        </w:numPr>
        <w:bidi w:val="0"/>
        <w:spacing w:before="58"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607)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Filistin Devleti Hükümeti Arasında </w:t>
      </w:r>
    </w:p>
    <w:p>
      <w:pPr>
        <w:bidi w:val="0"/>
        <w:spacing w:before="0" w:after="0" w:line="242"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Ekonomik İşbirliği Konseyi Kurulmasına Dair Protokolün Onaylanmasının Uygun Bulunduğuna Dair Kanun Tasarısı ve Dışişleri Komisyonu Raporu (1/921) (Dağıtma tarihi: 2.7.2014)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8"/>
        </w:numPr>
        <w:bidi w:val="0"/>
        <w:spacing w:before="59" w:after="0" w:line="197"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608)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Vietnam Sosyalist Cumhuriyeti Hükümeti </w:t>
      </w:r>
    </w:p>
    <w:p>
      <w:pPr>
        <w:bidi w:val="0"/>
        <w:spacing w:before="0" w:after="0" w:line="242" w:lineRule="atLeast"/>
        <w:ind w:left="1" w:right="-12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Yatırımların Karşılıklı Teşviki ve Korunmasına İlişkin Anlaşmanın Onaylanmasının Uygun Bulunduğuna Dair Kanun Tasarısı ve Dışişleri Komisyonu Raporu (1/926) (Dağıtma tarihi: 2.7.2014)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89"/>
        </w:numPr>
        <w:bidi w:val="0"/>
        <w:spacing w:before="56"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621)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Belçika Krallığı Arasında 2 Haziran 1987 Tarihinde </w:t>
      </w:r>
    </w:p>
    <w:p>
      <w:pPr>
        <w:bidi w:val="0"/>
        <w:spacing w:before="0" w:after="0" w:line="242"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Ankarada İmzalanan Gelir Üzerinden Alınan Vergilerde Çifte Vergilendirmeyi Önleme Anlaşmasını Değiştiren  Protokolün  Onaylanmasının  Uygun  Bulunduğuna  Dair  Kanun  Tasarısı  ve  Dışişleri Komisyonu Raporu (1/895) (Dağıtma tarihi: 11.7.2014)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0"/>
        </w:numPr>
        <w:bidi w:val="0"/>
        <w:spacing w:before="58"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622)</w:t>
      </w:r>
      <w:r>
        <w:rPr>
          <w:rFonts w:ascii="Times New Roman" w:eastAsia="Times New Roman" w:hAnsi="Times New Roman" w:cs="Times New Roman"/>
          <w:b w:val="0"/>
          <w:bCs w:val="0"/>
          <w:i w:val="0"/>
          <w:iCs w:val="0"/>
          <w:strike w:val="0"/>
          <w:color w:val="2E3238"/>
          <w:spacing w:val="0"/>
          <w:sz w:val="18"/>
          <w:szCs w:val="18"/>
          <w:u w:val="none"/>
          <w:rtl w:val="0"/>
        </w:rPr>
        <w:t xml:space="preserve"> Denizcilik Çalışma Sözleşmesinin Onaylanmasının Uygun Bulunduğuna </w:t>
      </w:r>
    </w:p>
    <w:p>
      <w:pPr>
        <w:bidi w:val="0"/>
        <w:spacing w:before="1" w:after="0" w:line="199" w:lineRule="atLeast"/>
        <w:ind w:left="1"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Dair Kanun Tasarısı ve Dışişleri Komisyonu Raporu (1/914) (Dağıtma tarihi: 11.7.2014)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1"/>
        </w:numPr>
        <w:bidi w:val="0"/>
        <w:spacing w:before="58"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627)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Polonya  Cumhuriyeti  Hükümeti </w:t>
      </w:r>
    </w:p>
    <w:p>
      <w:pPr>
        <w:bidi w:val="0"/>
        <w:spacing w:before="0" w:after="0" w:line="242"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Deniz Ulaştırması Anlaşmasının Onaylanmasının Uygun Bulunduğuna Dair Kanun Tasarısı ve Dışişleri Komisyonu Raporu (1/922) (Dağıtma tarihi: 11.7.2014)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2"/>
        </w:numPr>
        <w:bidi w:val="0"/>
        <w:spacing w:before="262"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633)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Ukrayna Bakanlar Kurulu Arasında </w:t>
      </w:r>
    </w:p>
    <w:p>
      <w:pPr>
        <w:bidi w:val="0"/>
        <w:spacing w:before="0" w:after="0" w:line="263" w:lineRule="atLeast"/>
        <w:ind w:left="1" w:right="-47"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Ormancılık Alanında İşbirliği Anlaşmasının Onaylanmasının Uygun Bulunduğuna Dair Kanun Tasarısı ve Dışişleri Komisyonu Raporu (1/896) (Dağıtma tarihi: 22.7.2014)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3"/>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634)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Romanya Hükümeti Arasında Kültür </w:t>
      </w:r>
    </w:p>
    <w:p>
      <w:pPr>
        <w:bidi w:val="0"/>
        <w:spacing w:before="0" w:after="0" w:line="263" w:lineRule="atLeast"/>
        <w:ind w:left="1" w:right="-47"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Varlığının  Yasa  Dışı  İthali  ve  İhracının,  Transitinin  ve  Mülkiyet  Transferinin  Yasaklanması  ve Önlenmesine İlişkin Protokolün Onaylanmasının Uygun Bulunduğuna Dair Kanun Tasarısı ve Dışişleri Komisyonu Raporu (1/898) (Dağıtma tarihi: 22.7.2014)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4"/>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635)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Senegal Cumhuriyeti Hükümeti Arasında </w:t>
      </w:r>
    </w:p>
    <w:p>
      <w:pPr>
        <w:bidi w:val="0"/>
        <w:spacing w:before="0" w:after="0" w:line="263"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Savunma Sanayi İş Birliği Anlaşmasının Onaylanmasının Uygun Bulunduğuna Dair Kanun Tasarısı ile Milli Savunma Komisyonu ve Dışişleri Komisyonu Raporları (1/901) (Dağıtma tarihi: 22.7.2014)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5"/>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636)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Tunus Cumhuriyeti Hükümeti Arasında </w:t>
      </w:r>
    </w:p>
    <w:p>
      <w:pPr>
        <w:bidi w:val="0"/>
        <w:spacing w:before="0" w:after="0" w:line="263" w:lineRule="atLeast"/>
        <w:ind w:left="1"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Polis Eğitimi İşbirliği Protokolünün Onaylanmasının Uygun Bulunduğuna Dair Kanun Tasarısı ve Dışişleri Komisyonu Raporu (1/909) (Dağıtma tarihi: 22.7.2014)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6"/>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647)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Kosova Cumhuriyeti Hükümeti Arasında </w:t>
      </w:r>
    </w:p>
    <w:p>
      <w:pPr>
        <w:bidi w:val="0"/>
        <w:spacing w:before="0" w:after="0" w:line="263" w:lineRule="atLeast"/>
        <w:ind w:left="1" w:right="-48"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Diplomatik Misyon ve Konsolosluk Mensuplarının Bakmakla Yükümlü Oldukları Kişilerin Kazanç Getirici Bir İşte Çalışmaları Hakkında Anlaşmanın Onaylanmasının Uygun Bulunduğuna Dair Kanun Tasarısı ve Dışişleri Komisyonu Raporu (1/960) (Dağıtma tarihi: 4.11.2014)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7"/>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678)</w:t>
      </w:r>
      <w:r>
        <w:rPr>
          <w:rFonts w:ascii="Times New Roman" w:eastAsia="Times New Roman" w:hAnsi="Times New Roman" w:cs="Times New Roman"/>
          <w:b w:val="0"/>
          <w:bCs w:val="0"/>
          <w:i w:val="0"/>
          <w:iCs w:val="0"/>
          <w:strike w:val="0"/>
          <w:color w:val="2E3238"/>
          <w:spacing w:val="0"/>
          <w:sz w:val="18"/>
          <w:szCs w:val="18"/>
          <w:u w:val="none"/>
          <w:rtl w:val="0"/>
        </w:rPr>
        <w:t xml:space="preserve"> Avrupa Konseyi İnsan Ticaretine Karşı Eylem Sözleşmesinin Onaylanmasının </w:t>
      </w:r>
    </w:p>
    <w:p>
      <w:pPr>
        <w:bidi w:val="0"/>
        <w:spacing w:before="0" w:after="0" w:line="263" w:lineRule="atLeast"/>
        <w:ind w:left="2"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Uygun Bulunduğuna Dair Kanun Tasarısı ve Dışişleri Komisyonu Raporu (1/970) (Dağıtma tarihi: 8.1.2015)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8"/>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Yunanistan  Cumhuriyeti  Hükümeti </w:t>
      </w:r>
    </w:p>
    <w:p>
      <w:pPr>
        <w:bidi w:val="0"/>
        <w:spacing w:before="0" w:after="0" w:line="263" w:lineRule="atLeast"/>
        <w:ind w:left="2"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Ormancılık Alanında Mutabakat Zaptının Onaylanmasının Uygun Bulunduğuna Dair Kanun Tasarısı ve Dışişleri Komisyonu Raporu (1/430) (Dağıtma tarihi: 25.10.2011) </w:t>
      </w:r>
      <w:r>
        <w:rPr>
          <w:rFonts w:ascii="Times New Roman" w:eastAsia="Times New Roman" w:hAnsi="Times New Roman" w:cs="Times New Roman"/>
          <w:b/>
          <w:bCs/>
          <w:i w:val="0"/>
          <w:iCs w:val="0"/>
          <w:strike w:val="0"/>
          <w:color w:val="2E3238"/>
          <w:spacing w:val="0"/>
          <w:sz w:val="18"/>
          <w:szCs w:val="18"/>
          <w:u w:val="none"/>
          <w:rtl w:val="0"/>
        </w:rPr>
        <w:t>(X)</w:t>
      </w:r>
    </w:p>
    <w:p>
      <w:pPr>
        <w:numPr>
          <w:ilvl w:val="0"/>
          <w:numId w:val="99"/>
        </w:numPr>
        <w:bidi w:val="0"/>
        <w:spacing w:before="79" w:after="0" w:line="199" w:lineRule="atLeast"/>
        <w:ind w:right="-200"/>
        <w:jc w:val="both"/>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126)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Tanzanya Birleşik Cumhuriyeti Hükümeti </w:t>
      </w:r>
    </w:p>
    <w:p>
      <w:pPr>
        <w:bidi w:val="0"/>
        <w:spacing w:before="0" w:after="0" w:line="263" w:lineRule="atLeast"/>
        <w:ind w:left="2" w:right="-48" w:firstLine="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Arasında Hava Ulaştırma Anlaşmasının Onaylanmasının Uygun Bulunduğuna Dair Kanun Tasarısı ve Dışişleri Komisyonu Raporu (1/396) (Dağıtma tarihi: 13.1.2012)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2" w:right="-48"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100. - </w:t>
      </w:r>
      <w:r>
        <w:rPr>
          <w:rFonts w:ascii="Times New Roman" w:eastAsia="Times New Roman" w:hAnsi="Times New Roman" w:cs="Times New Roman"/>
          <w:b/>
          <w:bCs/>
          <w:i w:val="0"/>
          <w:iCs w:val="0"/>
          <w:strike w:val="0"/>
          <w:color w:val="2E3238"/>
          <w:spacing w:val="0"/>
          <w:sz w:val="18"/>
          <w:szCs w:val="18"/>
          <w:u w:val="none"/>
          <w:rtl w:val="0"/>
        </w:rPr>
        <w:t xml:space="preserve"> (S.  Sayısı:  318)</w:t>
      </w:r>
      <w:r>
        <w:rPr>
          <w:rFonts w:ascii="Times New Roman" w:eastAsia="Times New Roman" w:hAnsi="Times New Roman" w:cs="Times New Roman"/>
          <w:b w:val="0"/>
          <w:bCs w:val="0"/>
          <w:i w:val="0"/>
          <w:iCs w:val="0"/>
          <w:strike w:val="0"/>
          <w:color w:val="2E3238"/>
          <w:spacing w:val="0"/>
          <w:sz w:val="18"/>
          <w:szCs w:val="18"/>
          <w:u w:val="none"/>
          <w:rtl w:val="0"/>
        </w:rPr>
        <w:t xml:space="preserve">  Akdeniz  ve  Karadeniz  İçin  Sanal  Bölgesel  Deniz  Trafik  Merkezi Kurulmasına  Dair  Operasyonel  Düzenlemenin  Onaylanmasının  Uygun  Bulunduğuna  Dair  Kanun Tasarısı ve Dışişleri Komisyonu Raporu (1/321) (Dağıtma tarihi: 1.10.2012)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2" w:right="-48"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101. - </w:t>
      </w:r>
      <w:r>
        <w:rPr>
          <w:rFonts w:ascii="Times New Roman" w:eastAsia="Times New Roman" w:hAnsi="Times New Roman" w:cs="Times New Roman"/>
          <w:b/>
          <w:bCs/>
          <w:i w:val="0"/>
          <w:iCs w:val="0"/>
          <w:strike w:val="0"/>
          <w:color w:val="2E3238"/>
          <w:spacing w:val="0"/>
          <w:sz w:val="18"/>
          <w:szCs w:val="18"/>
          <w:u w:val="none"/>
          <w:rtl w:val="0"/>
        </w:rPr>
        <w:t xml:space="preserve"> (S.  Sayısı:  331)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Ekvator  Cumhuriyeti  Hükümeti Arasında Kültürel ve Eğitsel İşbirliği Çerçeve Anlaşmasının Onaylanmasının Uygun Bulunduğuna Dair Kanun Tasarısı ve Dışişleri Komisyonu Raporu (1/634) (Dağıtma tarihi: 2.11.2012)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2" w:right="-48"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Sayısı: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351)</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Mücavir  Atlantik  Deniz  Bölgesi,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Akdeniz  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Karadenizdeki  Deniz Memelilerinin Korunmasına Dair Anlaşmaya Katılmamızın Uygun Bulunduğuna Dair Kanun Tasarısı ve Çevre Komisyonu ile Dışişleri Komisyonu Raporları (1/704) (Dağıtma tarihi: 15.11.2012)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2" w:right="-48"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103. - </w:t>
      </w:r>
      <w:r>
        <w:rPr>
          <w:rFonts w:ascii="Times New Roman" w:eastAsia="Times New Roman" w:hAnsi="Times New Roman" w:cs="Times New Roman"/>
          <w:b/>
          <w:bCs/>
          <w:i w:val="0"/>
          <w:iCs w:val="0"/>
          <w:strike w:val="0"/>
          <w:color w:val="2E3238"/>
          <w:spacing w:val="0"/>
          <w:sz w:val="18"/>
          <w:szCs w:val="18"/>
          <w:u w:val="none"/>
          <w:rtl w:val="0"/>
        </w:rPr>
        <w:t xml:space="preserve"> (S. Sayısı: 496)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Fas Krallığı Arasında Deniz Balıkçılığı ve Kültür Balıkçılığı  İşbirliği  Anlaşmasının  Onaylanmasının  Uygun  Bulunduğuna  Dair  Kanun  Tasarısı  ve Dışişleri Komisyonu Raporu (1/803) (Dağıtma tarihi: 13.11.2013)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0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104.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500)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Cibuti Cumhuriyeti Hükümeti Arasında Enerji Alanında İşbirliğine İlişkin Mutabakat Zaptının Onaylanmasının Uygun Bulunduğuna Dair Kanun Tasarısı ile Sanayi, Ticaret, Enerji, Tabii Kaynaklar, Bilgi ve Teknoloji Komisyonu ve Dışişleri Komisyonu Raporları (1/799) (Dağıtma tarihi: 20.11.2013)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105.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503)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Nijer Cumhuriyeti Hükümeti Arasında Ekonomik, Ticari ve Teknik İşbirliği Anlaşmasının Onaylanmasının Uygun Bulunduğuna Dair Kanun Tasarısı ve Dışişleri Komisyonu Raporu (1/811) (Dağıtma tarihi: 20.11.2013)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504)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Benin Cumhuriyeti Hükümeti Arasında Ekonomik, Ticari ve Teknik İşbirliği Anlaşmasının Onaylanmasının Uygun Bulunduğuna Dair Kanun Tasarısı ve Dışişleri Komisyonu Raporu (1/817) (Dağıtma tarihi: 20.11.2013)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107. - </w:t>
      </w:r>
      <w:r>
        <w:rPr>
          <w:rFonts w:ascii="Times New Roman" w:eastAsia="Times New Roman" w:hAnsi="Times New Roman" w:cs="Times New Roman"/>
          <w:b/>
          <w:bCs/>
          <w:i w:val="0"/>
          <w:iCs w:val="0"/>
          <w:strike w:val="0"/>
          <w:color w:val="2E3238"/>
          <w:spacing w:val="0"/>
          <w:sz w:val="18"/>
          <w:szCs w:val="18"/>
          <w:u w:val="none"/>
          <w:rtl w:val="0"/>
        </w:rPr>
        <w:t xml:space="preserve"> (S.  Sayısı:  66)</w:t>
      </w:r>
      <w:r>
        <w:rPr>
          <w:rFonts w:ascii="Times New Roman" w:eastAsia="Times New Roman" w:hAnsi="Times New Roman" w:cs="Times New Roman"/>
          <w:b w:val="0"/>
          <w:bCs w:val="0"/>
          <w:i w:val="0"/>
          <w:iCs w:val="0"/>
          <w:strike w:val="0"/>
          <w:color w:val="2E3238"/>
          <w:spacing w:val="0"/>
          <w:sz w:val="18"/>
          <w:szCs w:val="18"/>
          <w:u w:val="none"/>
          <w:rtl w:val="0"/>
        </w:rPr>
        <w:t xml:space="preserve">  Enerji  Şartı  Antlaşmasının  Ticaretle  İlgili  Hükümlerine  Getirilen Değişikliklerin Onaylanmasının Uygun Bulunduğuna Dair Kanun Tasarısı ve Dışişleri Komisyonu Raporu (1/366)   (Dağıtma tarihi: 15.11.2011)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108. - </w:t>
      </w:r>
      <w:r>
        <w:rPr>
          <w:rFonts w:ascii="Times New Roman" w:eastAsia="Times New Roman" w:hAnsi="Times New Roman" w:cs="Times New Roman"/>
          <w:b/>
          <w:bCs/>
          <w:i w:val="0"/>
          <w:iCs w:val="0"/>
          <w:strike w:val="0"/>
          <w:color w:val="2E3238"/>
          <w:spacing w:val="0"/>
          <w:sz w:val="18"/>
          <w:szCs w:val="18"/>
          <w:u w:val="none"/>
          <w:rtl w:val="0"/>
        </w:rPr>
        <w:t xml:space="preserve"> (S.  Sayısı:  485)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Surinam  Cumhuriyeti  Hükümeti Arasında Ticaret ve Ekonomik İşbirliği Anlaşmasının Onaylanmasının Uygun Bulunduğu Dair Kanun Tasarısı ve Dışişleri Komisyonu Raporu (1/786) (Dağıtma tarihi: 10.7.2013)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109. - </w:t>
      </w:r>
      <w:r>
        <w:rPr>
          <w:rFonts w:ascii="Times New Roman" w:eastAsia="Times New Roman" w:hAnsi="Times New Roman" w:cs="Times New Roman"/>
          <w:b/>
          <w:bCs/>
          <w:i w:val="0"/>
          <w:iCs w:val="0"/>
          <w:strike w:val="0"/>
          <w:color w:val="2E3238"/>
          <w:spacing w:val="0"/>
          <w:sz w:val="18"/>
          <w:szCs w:val="18"/>
          <w:u w:val="none"/>
          <w:rtl w:val="0"/>
        </w:rPr>
        <w:t xml:space="preserve"> (S.  Sayısı:  551)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Şili  Cumhuriyeti  Arasında  Serbest  Ticaret Anlaşmasında  Değişiklik  Yapılmasına  İlişkin  1/2013  Sayılı  Kararın  Onaylanmasının  Uygun Bulunduğuna Dair Kanun Tasarısı ile Sanayi, Ticaret, Enerji, Tabii Kaynaklar, Bilgi ve Teknoloji Komisyonu ve Dışişleri Komisyonu Raporları (1/844) (Dağıtma tarihi: 20.2.2014)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110. - </w:t>
      </w:r>
      <w:r>
        <w:rPr>
          <w:rFonts w:ascii="Times New Roman" w:eastAsia="Times New Roman" w:hAnsi="Times New Roman" w:cs="Times New Roman"/>
          <w:b/>
          <w:bCs/>
          <w:i w:val="0"/>
          <w:iCs w:val="0"/>
          <w:strike w:val="0"/>
          <w:color w:val="2E3238"/>
          <w:spacing w:val="0"/>
          <w:sz w:val="18"/>
          <w:szCs w:val="18"/>
          <w:u w:val="none"/>
          <w:rtl w:val="0"/>
        </w:rPr>
        <w:t xml:space="preserve"> (S.  Sayısı:  606)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Morityus  Cumhuriyeti  Hükümeti Arasında  Ticaret  ve  Ekonomik  İşbirliği  Anlaşmasının  Onaylanmasının  Uygun  Bulunduğuna  Dair Kanun Tasarısı ve Dışişleri Komisyonu Raporu (1/912) (Dağıtma tarihi: 2.7.2014)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6"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111. - </w:t>
      </w:r>
      <w:r>
        <w:rPr>
          <w:rFonts w:ascii="Times New Roman" w:eastAsia="Times New Roman" w:hAnsi="Times New Roman" w:cs="Times New Roman"/>
          <w:b/>
          <w:bCs/>
          <w:i w:val="0"/>
          <w:iCs w:val="0"/>
          <w:strike w:val="0"/>
          <w:color w:val="2E3238"/>
          <w:spacing w:val="0"/>
          <w:sz w:val="18"/>
          <w:szCs w:val="18"/>
          <w:u w:val="none"/>
          <w:rtl w:val="0"/>
        </w:rPr>
        <w:t xml:space="preserve"> (S. Sayısı: 630)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Saint Vincent ve Grenadinler Hükümeti Arasında  Ticaret  ve  Ekonomik  İşbirliği  Anlaşmasının  Onaylanmasının  Uygun  Bulunduğuna  Dair Kanun Tasarısı ve Dışişleri Komisyonu Raporu (1/929) (Dağıtma tarihi: 11.7.2014)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112. - </w:t>
      </w:r>
      <w:r>
        <w:rPr>
          <w:rFonts w:ascii="Times New Roman" w:eastAsia="Times New Roman" w:hAnsi="Times New Roman" w:cs="Times New Roman"/>
          <w:b/>
          <w:bCs/>
          <w:i w:val="0"/>
          <w:iCs w:val="0"/>
          <w:strike w:val="0"/>
          <w:color w:val="2E3238"/>
          <w:spacing w:val="0"/>
          <w:sz w:val="18"/>
          <w:szCs w:val="18"/>
          <w:u w:val="none"/>
          <w:rtl w:val="0"/>
        </w:rPr>
        <w:t xml:space="preserve"> (S.  Sayısı:  547)</w:t>
      </w:r>
      <w:r>
        <w:rPr>
          <w:rFonts w:ascii="Times New Roman" w:eastAsia="Times New Roman" w:hAnsi="Times New Roman" w:cs="Times New Roman"/>
          <w:b w:val="0"/>
          <w:bCs w:val="0"/>
          <w:i w:val="0"/>
          <w:iCs w:val="0"/>
          <w:strike w:val="0"/>
          <w:color w:val="2E3238"/>
          <w:spacing w:val="0"/>
          <w:sz w:val="18"/>
          <w:szCs w:val="18"/>
          <w:u w:val="none"/>
          <w:rtl w:val="0"/>
        </w:rPr>
        <w:t xml:space="preserve">  Çocuk  Haklarına  Dair  Sözleşmenin  Başvuru  Usulüne  İlişkin  İhtiyari Protokolün Onaylanmasının Uygun Bulunduğuna Dair Kanun Tasarısı ve Dışişleri Komisyonu Raporu (1/826) (Dağıtma tarihi: 20.2.2014)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113. - </w:t>
      </w:r>
      <w:r>
        <w:rPr>
          <w:rFonts w:ascii="Times New Roman" w:eastAsia="Times New Roman" w:hAnsi="Times New Roman" w:cs="Times New Roman"/>
          <w:b/>
          <w:bCs/>
          <w:i w:val="0"/>
          <w:iCs w:val="0"/>
          <w:strike w:val="0"/>
          <w:color w:val="2E3238"/>
          <w:spacing w:val="0"/>
          <w:sz w:val="18"/>
          <w:szCs w:val="18"/>
          <w:u w:val="none"/>
          <w:rtl w:val="0"/>
        </w:rPr>
        <w:t xml:space="preserve"> (S. Sayısı: 447)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Azerbaycan Cumhuriyeti Hükümeti Arasında  Arama  ve  Kurtarma  Hizmetlerinin  Koordinasyonuna  Dair  Anlaşmanın  Onaylanmasının Uygun Bulunduğu Hakkında Kanun Tasarısı ve Dışişleri Komisyonu Raporu (1/753) (Dağıtma tarihi: 10.4.2013)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6"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114. - </w:t>
      </w:r>
      <w:r>
        <w:rPr>
          <w:rFonts w:ascii="Times New Roman" w:eastAsia="Times New Roman" w:hAnsi="Times New Roman" w:cs="Times New Roman"/>
          <w:b/>
          <w:bCs/>
          <w:i w:val="0"/>
          <w:iCs w:val="0"/>
          <w:strike w:val="0"/>
          <w:color w:val="2E3238"/>
          <w:spacing w:val="0"/>
          <w:sz w:val="18"/>
          <w:szCs w:val="18"/>
          <w:u w:val="none"/>
          <w:rtl w:val="0"/>
        </w:rPr>
        <w:t xml:space="preserve"> (S.  Sayısı:  120)</w:t>
      </w:r>
      <w:r>
        <w:rPr>
          <w:rFonts w:ascii="Times New Roman" w:eastAsia="Times New Roman" w:hAnsi="Times New Roman" w:cs="Times New Roman"/>
          <w:b w:val="0"/>
          <w:bCs w:val="0"/>
          <w:i w:val="0"/>
          <w:iCs w:val="0"/>
          <w:strike w:val="0"/>
          <w:color w:val="2E3238"/>
          <w:spacing w:val="0"/>
          <w:sz w:val="18"/>
          <w:szCs w:val="18"/>
          <w:u w:val="none"/>
          <w:rtl w:val="0"/>
        </w:rPr>
        <w:t xml:space="preserve">  2001,  Gemilerdeki  Zararlı  Organik  Tutunma  Önleyici  Sistemlerin Kontrolüne İlişkin Uluslararası Sözleşmeye Katılmamızın Uygun Bulunduğuna Dair Kanun Tasarısı ve Çevre Komisyonu ile Dışişleri Komisyonu Raporları (1/329) (Dağıtma tarihi: 10.1.2012)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6"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115. - </w:t>
      </w:r>
      <w:r>
        <w:rPr>
          <w:rFonts w:ascii="Times New Roman" w:eastAsia="Times New Roman" w:hAnsi="Times New Roman" w:cs="Times New Roman"/>
          <w:b/>
          <w:bCs/>
          <w:i w:val="0"/>
          <w:iCs w:val="0"/>
          <w:strike w:val="0"/>
          <w:color w:val="2E3238"/>
          <w:spacing w:val="0"/>
          <w:sz w:val="18"/>
          <w:szCs w:val="18"/>
          <w:u w:val="none"/>
          <w:rtl w:val="0"/>
        </w:rPr>
        <w:t xml:space="preserve"> (S. Sayısı: 121)</w:t>
      </w:r>
      <w:r>
        <w:rPr>
          <w:rFonts w:ascii="Times New Roman" w:eastAsia="Times New Roman" w:hAnsi="Times New Roman" w:cs="Times New Roman"/>
          <w:b w:val="0"/>
          <w:bCs w:val="0"/>
          <w:i w:val="0"/>
          <w:iCs w:val="0"/>
          <w:strike w:val="0"/>
          <w:color w:val="2E3238"/>
          <w:spacing w:val="0"/>
          <w:sz w:val="18"/>
          <w:szCs w:val="18"/>
          <w:u w:val="none"/>
          <w:rtl w:val="0"/>
        </w:rPr>
        <w:t xml:space="preserve"> 2009 Gemilerin Emniyetli ve Çevreye Duyarlı Geri Dönüşümü Hakkında Hong Kong Uluslararası Sözleşmesinin Onaylanmasının Uygun Bulunduğuna Dair Kanun Tasarısı ve Çevre Komisyonu ile Dışişleri Komisyonu Raporları (1/460) (Dağıtma tarihi: 10.1.2012)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98" w:after="0" w:line="26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116. - </w:t>
      </w:r>
      <w:r>
        <w:rPr>
          <w:rFonts w:ascii="Times New Roman" w:eastAsia="Times New Roman" w:hAnsi="Times New Roman" w:cs="Times New Roman"/>
          <w:b/>
          <w:bCs/>
          <w:i w:val="0"/>
          <w:iCs w:val="0"/>
          <w:strike w:val="0"/>
          <w:color w:val="2E3238"/>
          <w:spacing w:val="0"/>
          <w:sz w:val="18"/>
          <w:szCs w:val="18"/>
          <w:u w:val="none"/>
          <w:rtl w:val="0"/>
        </w:rPr>
        <w:t xml:space="preserve"> (S.  Sayısı:  403)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Fransız  Cumhuriyeti  Hükümeti Arasında İç Güvenlik Alanında İşbirliği Anlaşmasının Onaylanmasının Uygun Bulunduğuna Dair Kanun Tasarısı ve Dışişleri Komisyonu Raporu (1/720) (Dağıtma tarihi: 31.1.2013)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117. - </w:t>
      </w:r>
      <w:r>
        <w:rPr>
          <w:rFonts w:ascii="Times New Roman" w:eastAsia="Times New Roman" w:hAnsi="Times New Roman" w:cs="Times New Roman"/>
          <w:b/>
          <w:bCs/>
          <w:i w:val="0"/>
          <w:iCs w:val="0"/>
          <w:strike w:val="0"/>
          <w:color w:val="2E3238"/>
          <w:spacing w:val="0"/>
          <w:sz w:val="18"/>
          <w:szCs w:val="18"/>
          <w:u w:val="none"/>
          <w:rtl w:val="0"/>
        </w:rPr>
        <w:t xml:space="preserve"> (S. Sayısı: 56)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Gürcistan Hükümeti Arasında Çevre ve Ormancılık Alanında İşbirliği Anlaşmasının Onaylanmasının Uygun Bulunduğuna Dair Kanun Tasarısı ve Dışişleri Komisyonu Raporu (1/385) (Dağıtma tarihi: 25.10.2011)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118. - </w:t>
      </w:r>
      <w:r>
        <w:rPr>
          <w:rFonts w:ascii="Times New Roman" w:eastAsia="Times New Roman" w:hAnsi="Times New Roman" w:cs="Times New Roman"/>
          <w:b/>
          <w:bCs/>
          <w:i w:val="0"/>
          <w:iCs w:val="0"/>
          <w:strike w:val="0"/>
          <w:color w:val="2E3238"/>
          <w:spacing w:val="0"/>
          <w:sz w:val="18"/>
          <w:szCs w:val="18"/>
          <w:u w:val="none"/>
          <w:rtl w:val="0"/>
        </w:rPr>
        <w:t xml:space="preserve"> (S. Sayısı: 497)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Kuveyt Devleti Hükümeti Arasında Kültür ve Sanat Alanında Anlaşmanın Onaylanmasının Uygun Bulunduğuna Dair Kanun Tasarısı ve Dışişleri Komisyonu Raporu (1/804) (Dağıtma tarihi: 13.11.2013)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119. - </w:t>
      </w:r>
      <w:r>
        <w:rPr>
          <w:rFonts w:ascii="Times New Roman" w:eastAsia="Times New Roman" w:hAnsi="Times New Roman" w:cs="Times New Roman"/>
          <w:b/>
          <w:bCs/>
          <w:i w:val="0"/>
          <w:iCs w:val="0"/>
          <w:strike w:val="0"/>
          <w:color w:val="2E3238"/>
          <w:spacing w:val="0"/>
          <w:sz w:val="18"/>
          <w:szCs w:val="18"/>
          <w:u w:val="none"/>
          <w:rtl w:val="0"/>
        </w:rPr>
        <w:t xml:space="preserve"> (S.  Sayısı:  175)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Çin  Halk  Cumhuriyeti  Hükümeti Arasında  2010-2013  Yıllarına  İlişkin  Kültürel  Değişim  Programının  Onaylanmasının  Uygun Bulunduğuna Dair Kanun Tasarısı ve Milli Eğitim, Kültür, Gençlik ve Spor Komisyonu ile Dışişleri Komisyonu Raporları (1/529) (Dağıtma tarihi: 1.3.2012)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116)</w:t>
      </w:r>
      <w:r>
        <w:rPr>
          <w:rFonts w:ascii="Times New Roman" w:eastAsia="Times New Roman" w:hAnsi="Times New Roman" w:cs="Times New Roman"/>
          <w:b w:val="0"/>
          <w:bCs w:val="0"/>
          <w:i w:val="0"/>
          <w:iCs w:val="0"/>
          <w:strike w:val="0"/>
          <w:color w:val="2E3238"/>
          <w:spacing w:val="0"/>
          <w:sz w:val="18"/>
          <w:szCs w:val="18"/>
          <w:u w:val="none"/>
          <w:rtl w:val="0"/>
        </w:rPr>
        <w:t xml:space="preserve"> Kıta Sahanlığında Bulunan Sabit Platformların Güvenliğine Karşı Yasadışı Eylemlerin Önlenmesine Dair Protokole Ait 2005 Protokolünün Onaylanmasının Uygun Bulunduğuna Dair Kanun Tasarısı ve Dışişleri Komisyonu Raporu (1/307) (Dağıtma tarihi: 2.1.2012)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63" w:lineRule="atLeast"/>
        <w:ind w:left="1" w:right="-152"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121. - </w:t>
      </w:r>
      <w:r>
        <w:rPr>
          <w:rFonts w:ascii="Times New Roman" w:eastAsia="Times New Roman" w:hAnsi="Times New Roman" w:cs="Times New Roman"/>
          <w:b/>
          <w:bCs/>
          <w:i w:val="0"/>
          <w:iCs w:val="0"/>
          <w:strike w:val="0"/>
          <w:color w:val="2E3238"/>
          <w:spacing w:val="0"/>
          <w:sz w:val="18"/>
          <w:szCs w:val="18"/>
          <w:u w:val="none"/>
          <w:rtl w:val="0"/>
        </w:rPr>
        <w:t xml:space="preserve"> (S.  Sayısı:  406)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Fas  Krallığı  Hükümeti  Arasında Karayoluyla  Uluslararası  Yolcu  ve  Yük  Taşınmasına  İlişkin  Anlaşmanın  Onaylanmasının  Uygun Bulunduğuna Dair Kanun Tasarısı ve Dışişleri Komisyonu Raporu (1/665) (Dağıtma tarihi: 31.1.2013)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3" w:after="0" w:line="26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Sayısı: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449)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Türkiye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Cumhuriyeti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Hükümeti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ile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Moldova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Cumhuriyeti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Hükümeti Arasında Eğitim Alanında İşbirliği Protokolünün Onaylanmasının Uygun Bulunduğuna Dair Kanun Tasarısı ve Dışişleri Komisyonu Raporu (1/755) (Dağıtma tarihi: 10.4.2013)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Sayısı: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419)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Türkiye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Cumhuriyeti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Hükümeti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ile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Ruanda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Cumhuriyeti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Hükümeti Arasında Kapsamlı İşbirliğine Dair Mutabakat Muhtırasının Onaylanmasının Uygun Bulunduğuna Dair Kanun Tasarısı ve Dışişleri Komisyonu Raporu (1/692) (Dağıtma tarihi: 21.2.2013)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124. - </w:t>
      </w:r>
      <w:r>
        <w:rPr>
          <w:rFonts w:ascii="Times New Roman" w:eastAsia="Times New Roman" w:hAnsi="Times New Roman" w:cs="Times New Roman"/>
          <w:b/>
          <w:bCs/>
          <w:i w:val="0"/>
          <w:iCs w:val="0"/>
          <w:strike w:val="0"/>
          <w:color w:val="2E3238"/>
          <w:spacing w:val="0"/>
          <w:sz w:val="18"/>
          <w:szCs w:val="18"/>
          <w:u w:val="none"/>
          <w:rtl w:val="0"/>
        </w:rPr>
        <w:t xml:space="preserve"> (S.  Sayısı:  166)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Tanzanya  Birleşik  Cumhuriyeti Hükümeti Arasında Tarım Alanında Teknik, Bilimsel, Ekonomik ve Ticari İşbirliği Konulu Mutabakat Zaptının Onaylanmasının Uygun Bulunduğuna Dair Kanun Tasarısı ile Tarım, Orman ve Köyişleri Komisyonu ve Dışişleri Komisyonu Raporları (1/352) (Dağıtma tarihi: 24.2.2012) </w:t>
      </w:r>
      <w:r>
        <w:rPr>
          <w:rFonts w:ascii="Times New Roman" w:eastAsia="Times New Roman" w:hAnsi="Times New Roman" w:cs="Times New Roman"/>
          <w:b/>
          <w:bCs/>
          <w:i w:val="0"/>
          <w:iCs w:val="0"/>
          <w:strike w:val="0"/>
          <w:color w:val="2E3238"/>
          <w:spacing w:val="0"/>
          <w:sz w:val="18"/>
          <w:szCs w:val="18"/>
          <w:u w:val="none"/>
          <w:rtl w:val="0"/>
        </w:rPr>
        <w:t>(X)</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5" w:after="0" w:line="263"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125. - </w:t>
      </w:r>
      <w:r>
        <w:rPr>
          <w:rFonts w:ascii="Times New Roman" w:eastAsia="Times New Roman" w:hAnsi="Times New Roman" w:cs="Times New Roman"/>
          <w:b/>
          <w:bCs/>
          <w:i w:val="0"/>
          <w:iCs w:val="0"/>
          <w:strike w:val="0"/>
          <w:color w:val="2E3238"/>
          <w:spacing w:val="0"/>
          <w:sz w:val="18"/>
          <w:szCs w:val="18"/>
          <w:u w:val="none"/>
          <w:rtl w:val="0"/>
        </w:rPr>
        <w:t xml:space="preserve"> (S.  Sayısı:  256)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Kosova  Cumhuriyeti  Hükümeti Arasında Hükümlü Nakli Anlaşmasının Onaylanmasının Uygun Bulunduğuna Dair Kanun Tasarısı ve Dışişleri Komisyonu Raporu (1/593) (Dağıtma tarihi: 28.5.2012)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400)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Karadağ Hükümeti Arasında Eğitim Alanında İşbirliği Mutabakat Zaptının Onaylanmasının Uygun Bulunduğuna Dair Kanun Tasarısı ve Dışişleri Komisyonu Raporu (1/678) (Dağıtma tarihi: 29.1.2013)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3"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127.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352)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Guernsey Hükümeti Arasında Vergi Konularında Bilgi Değişimi Anlaşması ve Eki Protokolün Onaylanmasının Uygun Bulunduğuna Dair Kanun Tasarısı ve Dışişleri Komisyonu Raporu (1/654) (Dağıtma tarihi: 23.11.2012)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96" w:after="0" w:line="264"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307)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Milli Savunma Bakanlığı ile Birleşik Arap Emirlikleri Silahlı  Kuvvetleri  Genel  Karargahı  Arasında  Savunma  Sanayi  İş  Birliği  Mutabakat  Muhtırasının Onaylanmasının Uygun Bulunduğuna Dair Kanun Tasarısı ve Dışişleri Komisyonu Raporu (1/610) (Dağıtma tarihi: 3.7.2012) </w:t>
      </w:r>
      <w:r>
        <w:rPr>
          <w:rFonts w:ascii="Times New Roman" w:eastAsia="Times New Roman" w:hAnsi="Times New Roman" w:cs="Times New Roman"/>
          <w:b/>
          <w:bCs/>
          <w:i w:val="0"/>
          <w:iCs w:val="0"/>
          <w:strike w:val="0"/>
          <w:color w:val="2E3238"/>
          <w:spacing w:val="0"/>
          <w:sz w:val="18"/>
          <w:szCs w:val="18"/>
          <w:u w:val="none"/>
          <w:rtl w:val="0"/>
        </w:rPr>
        <w:t>(X)</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6" w:after="0" w:line="264"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129.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282)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Bahreyn Krallığı Hükümeti Arasında Tarım Alanında İşbirliği Konusunda Mutabakat Zaptının Onaylanmasının Uygun Bulunduğuna Dair Kanun Tasarısı ve Tarım, Orman ve Köyişleri Komisyonu ile Dışişleri Komisyonu Raporları (1/354) (Dağıtma tarihi: 21.6.2012)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64" w:lineRule="atLeast"/>
        <w:ind w:left="1" w:right="-85"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130. - </w:t>
      </w:r>
      <w:r>
        <w:rPr>
          <w:rFonts w:ascii="Times New Roman" w:eastAsia="Times New Roman" w:hAnsi="Times New Roman" w:cs="Times New Roman"/>
          <w:b/>
          <w:bCs/>
          <w:i w:val="0"/>
          <w:iCs w:val="0"/>
          <w:strike w:val="0"/>
          <w:color w:val="2E3238"/>
          <w:spacing w:val="0"/>
          <w:sz w:val="18"/>
          <w:szCs w:val="18"/>
          <w:u w:val="none"/>
          <w:rtl w:val="0"/>
        </w:rPr>
        <w:t xml:space="preserve"> (S. Sayısı: 75)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Karadağ Hükümeti Arasında Yolcu ve Eşyanın Karayoluyla Uluslararası Taşınmasına İlişkin Anlaşmanın Onaylanmasının Uygun Bulunduğuna Dair Kanun Tasarısı ve Dışişleri Komisyonu Raporu (1/394) (Dağıtma tarihi: 30.11.2011)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4"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123)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Çin Halk Cumhuriyeti Hükümeti Arasında Bilgi ve İletişim Teknolojileri Alanında İşbirliği İçin Mutabakat Zaptının Onaylanmasının Uygun Bulunduğuna Dair Kanun Tasarısı ve Dışişleri Komisyonu Raporu (1/283) (Dağıtma tarihi: 13.1.2012)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64"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142)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Adalet Bakanlığı ile Yunanistan Cumhuriyeti Adalet Bakanlığı Arasında İşbirliği Konusunda Protokolun Onaylanmasının Uygun Bulunduğuna Dair Kanun Tasarısı ve Dışişleri Komisyonu Raporu (1/319) (Dağıtma tarihi: 20.1.2012)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64"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143)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Adalet Bakanlığı ile Portekiz Cumhuriyeti Adalet Bakanlığı Arasında Mutabakat Zaptının Onaylanmasının Uygun Bulunduğuna Dair Kanun Tasarısı ve Dışişleri Komisyonu Raporu (1/322) (Dağıtma tarihi: 20.1.2012)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64"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134.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Çevre ve Orman Bakanlığı ile Irak Cumhuriyeti Çevre Bakanlığı Arasında Çevre Alanında Mutabakat Zaptının Onaylanmasının Uygun Bulunduğuna Dair Kanun Tasarısı ve Dışişleri Komisyonu Raporu (1/431) (Dağıtma tarihi: 25.10.2011)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64"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135. - </w:t>
      </w:r>
      <w:r>
        <w:rPr>
          <w:rFonts w:ascii="Times New Roman" w:eastAsia="Times New Roman" w:hAnsi="Times New Roman" w:cs="Times New Roman"/>
          <w:b/>
          <w:bCs/>
          <w:i w:val="0"/>
          <w:iCs w:val="0"/>
          <w:strike w:val="0"/>
          <w:color w:val="2E3238"/>
          <w:spacing w:val="0"/>
          <w:sz w:val="18"/>
          <w:szCs w:val="18"/>
          <w:u w:val="none"/>
          <w:rtl w:val="0"/>
        </w:rPr>
        <w:t xml:space="preserve"> (S. Sayısı: 53)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Çevre ve Orman Bakanlığı ile Irak Cumhuriyeti Tarım  Bakanlığı  Arasında  Orman  ve  Ormancılık  Araştırmaları  Alanlarında  Mutabakat  Zaptının Onaylanmasının Uygun Bulunduğuna Dair Kanun Tasarısı ve Dışişleri Komisyonu Raporu (1/436) (Dağıtma tarihi: 25.10.2011)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64"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136. - </w:t>
      </w:r>
      <w:r>
        <w:rPr>
          <w:rFonts w:ascii="Times New Roman" w:eastAsia="Times New Roman" w:hAnsi="Times New Roman" w:cs="Times New Roman"/>
          <w:b/>
          <w:bCs/>
          <w:i w:val="0"/>
          <w:iCs w:val="0"/>
          <w:strike w:val="0"/>
          <w:color w:val="2E3238"/>
          <w:spacing w:val="0"/>
          <w:sz w:val="18"/>
          <w:szCs w:val="18"/>
          <w:u w:val="none"/>
          <w:rtl w:val="0"/>
        </w:rPr>
        <w:t xml:space="preserve"> (S.  Sayısı:  65)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Yunanistan  Cumhuriyeti  ve  İtalya  Cumhuriyeti Arasında  Türkiye-Yunanistan-İtalya  Gaz  Nakil  Koridorunun  Geliştirilmesine  İlişkin  Anlaşmanın Onaylanmasının Uygun Bulunduğuna Dair Kanun Tasarısı ve Dışişleri Komisyonu Raporu  (1/317) (Dağıtma tarihi: 15.11.2011)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64"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137. - </w:t>
      </w:r>
      <w:r>
        <w:rPr>
          <w:rFonts w:ascii="Times New Roman" w:eastAsia="Times New Roman" w:hAnsi="Times New Roman" w:cs="Times New Roman"/>
          <w:b/>
          <w:bCs/>
          <w:i w:val="0"/>
          <w:iCs w:val="0"/>
          <w:strike w:val="0"/>
          <w:color w:val="2E3238"/>
          <w:spacing w:val="0"/>
          <w:sz w:val="18"/>
          <w:szCs w:val="18"/>
          <w:u w:val="none"/>
          <w:rtl w:val="0"/>
        </w:rPr>
        <w:t xml:space="preserve"> (S.  Sayısı:  79)</w:t>
      </w:r>
      <w:r>
        <w:rPr>
          <w:rFonts w:ascii="Times New Roman" w:eastAsia="Times New Roman" w:hAnsi="Times New Roman" w:cs="Times New Roman"/>
          <w:b w:val="0"/>
          <w:bCs w:val="0"/>
          <w:i w:val="0"/>
          <w:iCs w:val="0"/>
          <w:strike w:val="0"/>
          <w:color w:val="2E3238"/>
          <w:spacing w:val="0"/>
          <w:sz w:val="18"/>
          <w:szCs w:val="18"/>
          <w:u w:val="none"/>
          <w:rtl w:val="0"/>
        </w:rPr>
        <w:t xml:space="preserve">  Geçici  İthalat  Sözleşmesinde  Yapılan  Değişikliklerin  Onaylanmasının Uygun Bulunduğuna Dair Kanun Tasarısı ve Dışişleri Komisyonu Raporu (1/462) (Dağıtma tarihi: 30.11.2011)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64" w:lineRule="atLeast"/>
        <w:ind w:left="1" w:right="-153"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138. - </w:t>
      </w:r>
      <w:r>
        <w:rPr>
          <w:rFonts w:ascii="Times New Roman" w:eastAsia="Times New Roman" w:hAnsi="Times New Roman" w:cs="Times New Roman"/>
          <w:b/>
          <w:bCs/>
          <w:i w:val="0"/>
          <w:iCs w:val="0"/>
          <w:strike w:val="0"/>
          <w:color w:val="2E3238"/>
          <w:spacing w:val="0"/>
          <w:sz w:val="18"/>
          <w:szCs w:val="18"/>
          <w:u w:val="none"/>
          <w:rtl w:val="0"/>
        </w:rPr>
        <w:t xml:space="preserve"> (S. Sayısı: 86)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Pakistan İslam Cumhuriyeti Hükümeti Arasında  İzinsiz  İkamet  Eden  Şahısların  Geri  Kabulüne  Dair  Anlaşmanın  Onaylanmasının  Uygun </w:t>
      </w:r>
    </w:p>
    <w:p>
      <w:pPr>
        <w:bidi w:val="0"/>
        <w:spacing w:before="28" w:after="0" w:line="196" w:lineRule="atLeast"/>
        <w:ind w:left="1" w:right="-200" w:firstLine="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Bulunduğuna Dair Kanun Tasarısı ve Dışişleri Komisyonu Raporu (1/455) (Dağıtma tarihi: 5.12.2011)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10" w:after="0" w:line="251"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139.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147)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Çevre ve Orman Bakanı ile Avusturya Cumhuriyeti Federal, Tarım, Ormancılık, Çevre ve Su Yönetimi Bakanı Arasında Çevre ve Ormancılık Alanında İşbirliği Mutabakat Muhtırasının Onaylanmasının Uygun Bulunduğuna Dair Kanun Tasarısı ile Tarım, Orman ve Köyişleri Komisyonu, Çevre Komisyonu ve Dışişleri Komisyonu Raporları (1/375) (Dağıtma tarihi: 23.1.2012)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165)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Tarım ve Köyişleri Bakanlığı ile Senegal Cumhuriyeti Tarım ve Hayvancılık Bakanlığı Arasında Tarım Alanında Teknik, Bilimsel ve Ekonomik İşbirliği Protokolunun Onaylanmasının Uygun Bulunduğuna Dair Kanun Tasarısı ile Tarım, Orman ve Köyişleri Komisyonu ve Dışişleri Komisyonu Raporları (1/334)  (Dağıtma tarihi: 24.2.2012)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141. - </w:t>
      </w:r>
      <w:r>
        <w:rPr>
          <w:rFonts w:ascii="Times New Roman" w:eastAsia="Times New Roman" w:hAnsi="Times New Roman" w:cs="Times New Roman"/>
          <w:b/>
          <w:bCs/>
          <w:i w:val="0"/>
          <w:iCs w:val="0"/>
          <w:strike w:val="0"/>
          <w:color w:val="2E3238"/>
          <w:spacing w:val="0"/>
          <w:sz w:val="18"/>
          <w:szCs w:val="18"/>
          <w:u w:val="none"/>
          <w:rtl w:val="0"/>
        </w:rPr>
        <w:t xml:space="preserve"> (S.  Sayısı:  234)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Karadağ  Cumhuriyeti  Hükümeti Arasında Arşiv Alanında İşbirliği Protokolünün Onaylanmasının Uygun Bulunduğuna Dair Kanun Tasarısı ve Milli Eğitim, Kültür, Gençlik ve Spor Komisyonu ile Dışişleri Komisyonu Raporları (1/531) (Dağıtma tarihi: 14.5.2012)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236)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Bahreyn Krallığı Hükümeti Arasında Turizm Alanında İşbirliği Konusunda Mutabakat Zaptının Onaylanmasının Uygun Bulunduğuna Dair Kanun Tasarısı ve Dışişleri Komisyonu Raporu (1/359) (Dağıtma tarihi: 14.5.2012)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263)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Çevre ve Orman Bakanlığı ile Irak Cumhuriyeti Su Kaynakları Bakanlığı Arasında Su Alanında Mutabakat Zaptının Onaylanmasının Uygun Bulunduğuna Dair Kanun Tasarısı ile Çevre Komisyonu, Sanayi, Ticaret, Enerji, Tabii Kaynaklar, Bilgi ve Teknoloji Komisyonu ile Dışişleri Komisyonu Raporları (1/380) (Dağıtma tarihi: 7.6.2012)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144. - </w:t>
      </w:r>
      <w:r>
        <w:rPr>
          <w:rFonts w:ascii="Times New Roman" w:eastAsia="Times New Roman" w:hAnsi="Times New Roman" w:cs="Times New Roman"/>
          <w:b/>
          <w:bCs/>
          <w:i w:val="0"/>
          <w:iCs w:val="0"/>
          <w:strike w:val="0"/>
          <w:color w:val="2E3238"/>
          <w:spacing w:val="0"/>
          <w:sz w:val="18"/>
          <w:szCs w:val="18"/>
          <w:u w:val="none"/>
          <w:rtl w:val="0"/>
        </w:rPr>
        <w:t xml:space="preserve"> (S. Sayısı: 264)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Çevre ve Orman Bakanlığı ile Irak Cumhuriyeti Ulaştırma  Bakanlığı  Arasında  Meteoroloji  ve  Meteorolojik  Araştırmalar  Alanlarında  Mutabakat Zaptının Onaylanmasının Uygun Bulunduğuna Dair Kanun Tasarısı ile Çevre Komisyonu ve Dışişleri Komisyonu Raporları (1/383) (Dağıtma tarihi: 7.6.2012)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145. - </w:t>
      </w:r>
      <w:r>
        <w:rPr>
          <w:rFonts w:ascii="Times New Roman" w:eastAsia="Times New Roman" w:hAnsi="Times New Roman" w:cs="Times New Roman"/>
          <w:b/>
          <w:bCs/>
          <w:i w:val="0"/>
          <w:iCs w:val="0"/>
          <w:strike w:val="0"/>
          <w:color w:val="2E3238"/>
          <w:spacing w:val="0"/>
          <w:sz w:val="18"/>
          <w:szCs w:val="18"/>
          <w:u w:val="none"/>
          <w:rtl w:val="0"/>
        </w:rPr>
        <w:t xml:space="preserve"> (S.  Sayısı:  265)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Lübnan  Cumhuriyeti  Hükümeti Arasında Ormancılık Alanında İşbirliği Mutabakat Zaptının Onaylanmasının Uygun Bulunduğuna Dair Kanun Tasarısı ile Tarım, Orman ve Köyişleri Komisyonu ile Dışişleri Komisyonu Raporları (1/388) (Dağıtma tarihi: 7.6.2012)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273)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Nijerya Federal Cumhuriyeti Hükümeti Arasında  Göç  Konularına  Dair  Anlaşmanın  Onaylanmasının  Uygun  Bulunduğu  Hakkında  Kanun Tasarısı ve Dışişleri Komisyonu Raporu (1/616) (Dağıtma tarihi: 14.6.2012)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147. - </w:t>
      </w:r>
      <w:r>
        <w:rPr>
          <w:rFonts w:ascii="Times New Roman" w:eastAsia="Times New Roman" w:hAnsi="Times New Roman" w:cs="Times New Roman"/>
          <w:b/>
          <w:bCs/>
          <w:i w:val="0"/>
          <w:iCs w:val="0"/>
          <w:strike w:val="0"/>
          <w:color w:val="2E3238"/>
          <w:spacing w:val="0"/>
          <w:sz w:val="18"/>
          <w:szCs w:val="18"/>
          <w:u w:val="none"/>
          <w:rtl w:val="0"/>
        </w:rPr>
        <w:t xml:space="preserve"> (S.  Sayısı:  294)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Ekvator  Cumhuriyeti  Hükümeti Arasında  Çevre  Alanında  Mutabakat  Zaptının  Onaylanmasının  Uygun  Bulunduğuna  Dair  Kanun Tasarısı ve Dışişleri Komisyonu Raporu (1/621) (Dağıtma tarihi: 26.6.2012)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0" w:right="-46"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148. - </w:t>
      </w:r>
      <w:r>
        <w:rPr>
          <w:rFonts w:ascii="Times New Roman" w:eastAsia="Times New Roman" w:hAnsi="Times New Roman" w:cs="Times New Roman"/>
          <w:b/>
          <w:bCs/>
          <w:i w:val="0"/>
          <w:iCs w:val="0"/>
          <w:strike w:val="0"/>
          <w:color w:val="2E3238"/>
          <w:spacing w:val="0"/>
          <w:sz w:val="18"/>
          <w:szCs w:val="18"/>
          <w:u w:val="none"/>
          <w:rtl w:val="0"/>
        </w:rPr>
        <w:t xml:space="preserve"> (S.  Sayısı:  295)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Ekvator  Cumhuriyeti  Hükümeti Arasında İşbirliği Çerçeve Anlaşmasının Onaylanmasının Uygun Bulunduğuna Dair Kanun Tasarısı ve Dışişleri Komisyonu Raporu (1/622) (Dağıtma tarihi: 26.6.2012)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1"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149. - </w:t>
      </w:r>
      <w:r>
        <w:rPr>
          <w:rFonts w:ascii="Times New Roman" w:eastAsia="Times New Roman" w:hAnsi="Times New Roman" w:cs="Times New Roman"/>
          <w:b/>
          <w:bCs/>
          <w:i w:val="0"/>
          <w:iCs w:val="0"/>
          <w:strike w:val="0"/>
          <w:color w:val="2E3238"/>
          <w:spacing w:val="0"/>
          <w:sz w:val="18"/>
          <w:szCs w:val="18"/>
          <w:u w:val="none"/>
          <w:rtl w:val="0"/>
        </w:rPr>
        <w:t xml:space="preserve"> (S.  Sayısı:  319)</w:t>
      </w:r>
      <w:r>
        <w:rPr>
          <w:rFonts w:ascii="Times New Roman" w:eastAsia="Times New Roman" w:hAnsi="Times New Roman" w:cs="Times New Roman"/>
          <w:b w:val="0"/>
          <w:bCs w:val="0"/>
          <w:i w:val="0"/>
          <w:iCs w:val="0"/>
          <w:strike w:val="0"/>
          <w:color w:val="2E3238"/>
          <w:spacing w:val="0"/>
          <w:sz w:val="18"/>
          <w:szCs w:val="18"/>
          <w:u w:val="none"/>
          <w:rtl w:val="0"/>
        </w:rPr>
        <w:t xml:space="preserve">  Uluslararası  Hidrografi  Örgütü  Hakkında  Sözleşmeye  Değişiklikler Protokolüne Katılmamızın Uygun Bulunduğuna Dair Kanun Tasarısı ile Milli Savunma Komisyonu ve Dışişleri Komisyonu Raporları (1/339) (Dağıtma tarihi: 1.10.2012)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11" w:after="0" w:line="249" w:lineRule="atLeast"/>
        <w:ind w:left="1" w:right="-84"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150. - </w:t>
      </w:r>
      <w:r>
        <w:rPr>
          <w:rFonts w:ascii="Times New Roman" w:eastAsia="Times New Roman" w:hAnsi="Times New Roman" w:cs="Times New Roman"/>
          <w:b/>
          <w:bCs/>
          <w:i w:val="0"/>
          <w:iCs w:val="0"/>
          <w:strike w:val="0"/>
          <w:color w:val="2E3238"/>
          <w:spacing w:val="0"/>
          <w:sz w:val="18"/>
          <w:szCs w:val="18"/>
          <w:u w:val="none"/>
          <w:rtl w:val="0"/>
        </w:rPr>
        <w:t xml:space="preserve"> (S. Sayısı: 320)</w:t>
      </w:r>
      <w:r>
        <w:rPr>
          <w:rFonts w:ascii="Times New Roman" w:eastAsia="Times New Roman" w:hAnsi="Times New Roman" w:cs="Times New Roman"/>
          <w:b w:val="0"/>
          <w:bCs w:val="0"/>
          <w:i w:val="0"/>
          <w:iCs w:val="0"/>
          <w:strike w:val="0"/>
          <w:color w:val="2E3238"/>
          <w:spacing w:val="0"/>
          <w:sz w:val="18"/>
          <w:szCs w:val="18"/>
          <w:u w:val="none"/>
          <w:rtl w:val="0"/>
        </w:rPr>
        <w:t xml:space="preserve"> Ortak Savunma Araştırma ve Teknoloji Projeleri Konulu 1 Numaralı Avrupa Araştırma Grubu Düzenlemesinin Onaylanmasının Uygun Bulunduğuna Dair Kanun Tasarısı ile Milli Savunma Komisyonu ve Dışişleri Komisyonu Raporları (1/387) (Dağıtma tarihi: 1.10.2012)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321)</w:t>
      </w:r>
      <w:r>
        <w:rPr>
          <w:rFonts w:ascii="Times New Roman" w:eastAsia="Times New Roman" w:hAnsi="Times New Roman" w:cs="Times New Roman"/>
          <w:b w:val="0"/>
          <w:bCs w:val="0"/>
          <w:i w:val="0"/>
          <w:iCs w:val="0"/>
          <w:strike w:val="0"/>
          <w:color w:val="2E3238"/>
          <w:spacing w:val="0"/>
          <w:sz w:val="18"/>
          <w:szCs w:val="18"/>
          <w:u w:val="none"/>
          <w:rtl w:val="0"/>
        </w:rPr>
        <w:t xml:space="preserve"> Araştırma Organizasyonu, Programları ve Faaliyetleri İçin Avrupa Anlayışı Hakkında  (EUROPA)  Mutabakat  Muhtırasının  Onaylanmasının  Uygun  Bulunduğuna  Dair  Kanun Tasarısı ile Dışişleri Komisyonu Raporu (1/389) (Dağıtma tarihi: 1.10.2012)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326)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Dışişleri Bakanlığı ile Karadağ Dışişleri Bakanlığı Arasında İşbirliği Protokolünün Onaylanmasının Uygun Bulunduğuna Dair Kanun Tasarısı ve Dışişleri Komisyonu Raporu (1/636) (Dağıtma tarihi: 1.10.2012)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153. - </w:t>
      </w:r>
      <w:r>
        <w:rPr>
          <w:rFonts w:ascii="Times New Roman" w:eastAsia="Times New Roman" w:hAnsi="Times New Roman" w:cs="Times New Roman"/>
          <w:b/>
          <w:bCs/>
          <w:i w:val="0"/>
          <w:iCs w:val="0"/>
          <w:strike w:val="0"/>
          <w:color w:val="2E3238"/>
          <w:spacing w:val="0"/>
          <w:sz w:val="18"/>
          <w:szCs w:val="18"/>
          <w:u w:val="none"/>
          <w:rtl w:val="0"/>
        </w:rPr>
        <w:t xml:space="preserve"> (S.  Sayısı:  330)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Ekvator  Cumhuriyeti  Hükümeti Arasında Turizm Alanında İşbirliği Anlaşmasının Onaylanmasının Uygun Bulunduğuna Dair Kanun Tasarısı ve Dışişleri Komisyonu Raporu (1/631) (Dağıtma tarihi: 2.11.2012)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154.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372)</w:t>
      </w:r>
      <w:r>
        <w:rPr>
          <w:rFonts w:ascii="Times New Roman" w:eastAsia="Times New Roman" w:hAnsi="Times New Roman" w:cs="Times New Roman"/>
          <w:b w:val="0"/>
          <w:bCs w:val="0"/>
          <w:i w:val="0"/>
          <w:iCs w:val="0"/>
          <w:strike w:val="0"/>
          <w:color w:val="2E3238"/>
          <w:spacing w:val="0"/>
          <w:sz w:val="18"/>
          <w:szCs w:val="18"/>
          <w:u w:val="none"/>
          <w:rtl w:val="0"/>
        </w:rPr>
        <w:t xml:space="preserve"> Yasa Dışı, Kayıt Dışı ve Düzenlenmemiş Balıkçılığı Önleme, Caydırma ve Ortadan Kaldırmaya Yönelik Liman Devleti Tedbirlerine Dair Anlaşmanın Onaylanmasının Uygun Bulunduğuna Dair Kanun Tasarısı ve Çevre Komisyonu; Tarım, Orman ve Köyişleri Komisyonu ile Dışişleri Komisyonu Raporları (1/661) (Dağıtma tarihi: 20.12.2012)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155.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407)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Bulgaristan Cumhuriyeti Hükümeti Arasında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Bilgi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İletişim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Teknolojileri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E-Devlet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Alanında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İşbirliği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İçin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Mutabakat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Zaptının Onaylanmasının Uygun Bulunduğuna Dair Kanun Tasarısı ve Dışişleri Komisyonu Raporu (1/675) (Dağıtma tarihi: 31.1.2013)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156. - </w:t>
      </w:r>
      <w:r>
        <w:rPr>
          <w:rFonts w:ascii="Times New Roman" w:eastAsia="Times New Roman" w:hAnsi="Times New Roman" w:cs="Times New Roman"/>
          <w:b/>
          <w:bCs/>
          <w:i w:val="0"/>
          <w:iCs w:val="0"/>
          <w:strike w:val="0"/>
          <w:color w:val="2E3238"/>
          <w:spacing w:val="0"/>
          <w:sz w:val="18"/>
          <w:szCs w:val="18"/>
          <w:u w:val="none"/>
          <w:rtl w:val="0"/>
        </w:rPr>
        <w:t xml:space="preserve"> (S.  Sayısı:  431)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Man  Adası  Hükümeti  Arasında Vergi Konularında Bilgi Değişimi Anlaşması ve Söz Konusu Anlaşmaya İlişkin Mutabakat Zaptının Onaylanmasının Uygun Bulunduğuna Dair Kanun Tasarısı ve Dışişleri Komisyonu Raporu (1/732) (Dağıtma tarihi: 5.3.2013)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157.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438)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Benin Cumhuriyeti Hükümeti Arasında Bilimsel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Teknolojik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İşbirliği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Protokolünün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Uygun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Bulunduğuna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Dair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Tasarısı ve Dışişleri Komisyonu Raporu (1/712) (Dağıtma tarihi: 21.3.2013)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442)</w:t>
      </w:r>
      <w:r>
        <w:rPr>
          <w:rFonts w:ascii="Times New Roman" w:eastAsia="Times New Roman" w:hAnsi="Times New Roman" w:cs="Times New Roman"/>
          <w:b w:val="0"/>
          <w:bCs w:val="0"/>
          <w:i w:val="0"/>
          <w:iCs w:val="0"/>
          <w:strike w:val="0"/>
          <w:color w:val="2E3238"/>
          <w:spacing w:val="0"/>
          <w:sz w:val="18"/>
          <w:szCs w:val="18"/>
          <w:u w:val="none"/>
          <w:rtl w:val="0"/>
        </w:rPr>
        <w:t xml:space="preserve"> Trans- Asya Demiryolu Ağı Hükümetlerarası Anlaşmasının Onaylanmasının Uygun Bulunduğuna Dair Kanun Tasarısı ve Dışişleri Komisyonu Raporu (1/743) (Dağıtma tarihi: 26.3.2013)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159.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446)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Moldova  Cumhuriyeti  Hükümeti Arasında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Çevre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Alanında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Mutabakat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Zaptının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Uygun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Bulunduğuna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Dair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Tasarısı ve Dışişleri Komisyonu Raporu (1/752) (Dağıtma tarihi: 10.4.2013)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448)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Azerbaycan Cumhuriyeti Hükümeti ve Gürcistan Hükümeti Arasında İcra Edilecek Kafkas Kartalı Küçük Birlik Komando Tatbikatı İçin Ev Sahibi Ülke Desteği Koşullarına İlişkin Mutabakat Muhtırasının Onaylanmasının Uygun Bulunduğuna Dair Kanun Tasarısı ve Dışişleri Komisyonu Raporu (1/754) (Dağıtma tarihi: 10.4.2013)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6"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457)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Bulgaristan Cumhuriyeti Hükümeti Arasında Ortak Film Yapımına İlişkin Anlaşmanın Onaylanmasının Uygun Bulunduğuna Dair Kanun Tasarısı ve Dışişleri Komisyonu Raporu (1/761) (Dağıtma tarihi: 13.5.2013)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13" w:after="0" w:line="248"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465)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Cibuti Cumhuriyeti Hükümeti Arasında Kapsamlı İşbirliğine Dair Mutabakat Muhtırasının Onaylanmasının Uygun Bulunduğuna İlişkin Kanun Tasarısı ve Dışişleri Komisyonu Raporu (1/767) (Dağıtma tarihi: 28.5.2013)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468)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Adına  Jandarma  Genel  Komutanlığı ile Moğolistan Hükümeti Adına Moğolistan İç Kuvvetler Komutanlığı Arasında Eğitim ve Öğretim Alanında İşbirliğine İlişkin Protokolün Onaylanmasının Uygun Bulunduğuna Dair Kanun Tasarısı ve Dışişleri Komisyonu Raporu (1/772) (Dağıtma tarihi: 17.6.2013)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164.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469)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Yemen Cumhuriyeti Hükümeti Arasında Hava Ulaştırma Anlaşmasının Onaylanmasının Uygun Bulunduğuna Dair Kanun Tasarısı ve Dışişleri Komisyonu Raporu (1/773) (Dağıtma tarihi: 18.6.2013)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165.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486)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Yemen Cumhuriyeti Hükümeti Arasında İzinsiz İkamet Eden Şahısların Geri Kabulüne Dair Anlaşmanın Onaylanmasının Uygun Bulunduğuna Dair Kanun Tasarısı ve Dışişleri Komisyonu Raporu (1/793) (Dağıtma tarihi: 1.10.2013)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487)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Cebelitarık Hükümeti Arasında Vergi Konularında Bilgi Değişimi Anlaşmasının Onaylanmasının Uygun Bulunduğuna Dair Kanun Tasarısı ve Dışişleri Komisyonu Raporu (1/790) (Dağıtma tarihi: 1.10.2013)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167.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498)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Ukrayna Bakanlar Kurulu Arasında Balıkçılık Alanında İşbirliği Konulu Anlaşmanın Onaylanmasının Uygun Bulunduğuna Dair Kanun Tasarısı ve Dışişleri Komisyonu Raporu (1/812) (Dağıtma tarihi: 13.11.2013)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499)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Yunanistan Cumhuriyeti Hükümeti Arasında Tarım Alanında İşbirliği Mutabakat Zaptının Onaylanmasının Uygun Bulunduğuna Dair Kanun Tasarısı ve Dışişleri Komisyonu Raporu (1/822) (Dağıtma tarihi: 13.11.2013)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8" w:lineRule="atLeast"/>
        <w:ind w:left="1" w:right="-19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169. - </w:t>
      </w:r>
      <w:r>
        <w:rPr>
          <w:rFonts w:ascii="Times New Roman" w:eastAsia="Times New Roman" w:hAnsi="Times New Roman" w:cs="Times New Roman"/>
          <w:b/>
          <w:bCs/>
          <w:i w:val="0"/>
          <w:iCs w:val="0"/>
          <w:strike w:val="0"/>
          <w:color w:val="2E3238"/>
          <w:spacing w:val="0"/>
          <w:sz w:val="18"/>
          <w:szCs w:val="18"/>
          <w:u w:val="none"/>
          <w:rtl w:val="0"/>
        </w:rPr>
        <w:t xml:space="preserve"> (S. Sayısı: 502)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Peru Cumhuriyeti Arasında Ekonomik ve Ticari İşbirliği  Anlaşması  ile  Anlaşmada  Düzeltme  Yapılmasına  İlişkin  Notaların  Onaylanmasının  Uygun Bulunduğuna Dair Kanun Tasarısı ve Dışişleri Komisyonu Raporu (1/807) (Dağıtma tarihi: 20.11.2013)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2" w:after="0" w:line="248"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508)</w:t>
      </w:r>
      <w:r>
        <w:rPr>
          <w:rFonts w:ascii="Times New Roman" w:eastAsia="Times New Roman" w:hAnsi="Times New Roman" w:cs="Times New Roman"/>
          <w:b w:val="0"/>
          <w:bCs w:val="0"/>
          <w:i w:val="0"/>
          <w:iCs w:val="0"/>
          <w:strike w:val="0"/>
          <w:color w:val="2E3238"/>
          <w:spacing w:val="0"/>
          <w:sz w:val="18"/>
          <w:szCs w:val="18"/>
          <w:u w:val="none"/>
          <w:rtl w:val="0"/>
        </w:rPr>
        <w:t xml:space="preserve"> 1974, Yolcuların ve Bagajlarının Deniz Yolu ile Taşınmasına İlişkin Atina Sözleşmesine Ait 2002 Protokolünün Onaylanmasının Uygun Bulunduğuna Dair Kanun Tasarısı ve Dışişleri Komisyonu Raporu (1/797) (Dağıtma tarihi: 9.12.2013)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509)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Kongo Cumhuriyeti Hükümeti Arasında Güvenlik İşbirliği Anlaşmasının Onaylanmasının Uygun Bulunduğuna Dair Kanun Tasarısı ve Dışişleri Komisyonu Raporu (1/809) (Dağıtma tarihi: 9.12.2013)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172. - </w:t>
      </w:r>
      <w:r>
        <w:rPr>
          <w:rFonts w:ascii="Times New Roman" w:eastAsia="Times New Roman" w:hAnsi="Times New Roman" w:cs="Times New Roman"/>
          <w:b/>
          <w:bCs/>
          <w:i w:val="0"/>
          <w:iCs w:val="0"/>
          <w:strike w:val="0"/>
          <w:color w:val="2E3238"/>
          <w:spacing w:val="0"/>
          <w:sz w:val="18"/>
          <w:szCs w:val="18"/>
          <w:u w:val="none"/>
          <w:rtl w:val="0"/>
        </w:rPr>
        <w:t xml:space="preserve"> (S.  Sayısı:  512)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Karadağ  Hükümeti  Arasında Konsolosluk Anlaşmasının Onaylanmasının Uygun Bulunduğuna Dair Kanun Tasarısı ve Dışişleri Komisyonu Raporu (1/831) (Dağıtma tarihi: 9.12.2013)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173. - </w:t>
      </w:r>
      <w:r>
        <w:rPr>
          <w:rFonts w:ascii="Times New Roman" w:eastAsia="Times New Roman" w:hAnsi="Times New Roman" w:cs="Times New Roman"/>
          <w:b/>
          <w:bCs/>
          <w:i w:val="0"/>
          <w:iCs w:val="0"/>
          <w:strike w:val="0"/>
          <w:color w:val="2E3238"/>
          <w:spacing w:val="0"/>
          <w:sz w:val="18"/>
          <w:szCs w:val="18"/>
          <w:u w:val="none"/>
          <w:rtl w:val="0"/>
        </w:rPr>
        <w:t xml:space="preserve"> (S.  Sayısı:  513)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Surinam  Cumhuriyeti  Hükümeti Arasında Dostluk ve İşbirliği Anlaşmasının Onaylanmasının Uygun Bulunduğuna Dair Kanun Tasarısı ve Dışişleri Komisyonu Raporu (1/833) (Dağıtma tarihi: 9.12.2013)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8"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174.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514)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Sudan Cumhuriyeti Hükümeti Arasında Hidrokarbon Alanında İşbirliğine İlişkin Mutabakat Zaptının Onaylanmasının Uygun Bulunduğuna Dair Kanun Tasarısı ve Dışişleri Komisyonu Raporu (1/857) (Dağıtma tarihi: 16.12.2013)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0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175.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515)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Sudan Cumhuriyeti Hükümeti Arasında Elektrik Alanında İşbirliğine İlişkin Mutabakat Zaptının Onaylanmasının Uygun Bulunduğuna Dair Kanun Tasarısı ve Dışişleri Komisyonu Raporu (1/859) (Dağıtma tarihi: 16.12.2013)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518)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Yunanistan Cumhuriyeti Hükümeti Arasında Nüfus İşleri Alanında İşbirliği Protokolünün Onaylanmasının Uygun Bulunduğuna Dair Kanun Tasarısı ve Dışişleri Komisyonu Raporu (1/846) (Dağıtma tarihi: 16.12.2013)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177. - </w:t>
      </w:r>
      <w:r>
        <w:rPr>
          <w:rFonts w:ascii="Times New Roman" w:eastAsia="Times New Roman" w:hAnsi="Times New Roman" w:cs="Times New Roman"/>
          <w:b/>
          <w:bCs/>
          <w:i w:val="0"/>
          <w:iCs w:val="0"/>
          <w:strike w:val="0"/>
          <w:color w:val="2E3238"/>
          <w:spacing w:val="0"/>
          <w:sz w:val="18"/>
          <w:szCs w:val="18"/>
          <w:u w:val="none"/>
          <w:rtl w:val="0"/>
        </w:rPr>
        <w:t xml:space="preserve"> (S.  Sayısı:  527)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Tanzanya  Birleşik  Cumhuriyeti Hükümeti Arasında Askeri Alanda Eğitim, Teknik ve Bilimsel İş Birliği Mutabakat Muhtırasının Onaylanmasının Uygun Bulunduğuna Dair Kanun Tasarısı ve Dışişleri Komisyonu Raporu (1/835) (Dağıtma tarihi: 28.01.2014)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528)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Kuveyt Devleti Hükümeti Arasında Savunma Sanayi İşbirliği Mutabakat Muhtırasının Onaylanmasının Uygun Bulunduğuna Dair Kanun Tasarısı ve Dışişleri Komisyonu Raporu (1/840) (Dağıtma tarihi: 28.01.2014)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179.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529)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Gambiya  Cumhuriyeti  Hükümeti Arasında Turizm Alanında İşbirliği Anlaşmasının Onaylanmasının Uygun Bulunduğuna Dair Kanun Tasarısı ve Dışişleri Komisyonu Raporu (1/852) (Dağıtma tarihi: 28.01.2014)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6"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530)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Tunus Cumhuriyeti Hükümeti Arasında Turizm Alanında İşbirliği Anlaşmasının Onaylanmasının Uygun Bulunduğuna Dair Kanun Tasarısı ve Dışişleri Komisyonu Raporu (1/856) (Dağıtma tarihi: 28.01.2014)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6"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535)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Tunus Cumhuriyeti Hükümeti Arasında Eğitim ve Mesleki Eğitim Alanlarında Mutabakat Zaptının Onaylanmasının Uygun Bulunduğuna Dair Kanun Tasarısı ve Dışişleri Komisyonu Raporu (1/808) (Dağıtma tarihi: 30.1.2014)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56" w:lineRule="atLeast"/>
        <w:ind w:left="1" w:right="-162"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182. - </w:t>
      </w:r>
      <w:r>
        <w:rPr>
          <w:rFonts w:ascii="Times New Roman" w:eastAsia="Times New Roman" w:hAnsi="Times New Roman" w:cs="Times New Roman"/>
          <w:b/>
          <w:bCs/>
          <w:i w:val="0"/>
          <w:iCs w:val="0"/>
          <w:strike w:val="0"/>
          <w:color w:val="2E3238"/>
          <w:spacing w:val="0"/>
          <w:sz w:val="18"/>
          <w:szCs w:val="18"/>
          <w:u w:val="none"/>
          <w:rtl w:val="0"/>
        </w:rPr>
        <w:t xml:space="preserve"> (S. Sayısı: 537)</w:t>
      </w:r>
      <w:r>
        <w:rPr>
          <w:rFonts w:ascii="Times New Roman" w:eastAsia="Times New Roman" w:hAnsi="Times New Roman" w:cs="Times New Roman"/>
          <w:b w:val="0"/>
          <w:bCs w:val="0"/>
          <w:i w:val="0"/>
          <w:iCs w:val="0"/>
          <w:strike w:val="0"/>
          <w:color w:val="2E3238"/>
          <w:spacing w:val="0"/>
          <w:sz w:val="18"/>
          <w:szCs w:val="18"/>
          <w:u w:val="none"/>
          <w:rtl w:val="0"/>
        </w:rPr>
        <w:t xml:space="preserve"> Uzak Pazarlardan Turist Çekilmesi Hususunda Türkiye Cumhuriyeti Hükümeti ve Tunus Cumhuriyeti Hükümeti Arasında Mutabakat Zaptının Onaylanmasının Uygun Bulunduğuna Dair Kanun Tasarısı ve Dışişleri Komisyonu Raporu (1/830) (Dağıtma tarihi: 30.1.2014)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3"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540)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Yemen Cumhuriyeti Hükümeti Arasında Hukuki, Ticari ve Cezai Konularda Adli İşbirliği Anlaşmasının Onaylanmasının Uygun Bulunduğuna Dair Kanun Tasarısı ve Dışişleri Komisyonu Raporu (1/813) (Dağıtma tarihi: 10.2.2014)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85"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184. - </w:t>
      </w:r>
      <w:r>
        <w:rPr>
          <w:rFonts w:ascii="Times New Roman" w:eastAsia="Times New Roman" w:hAnsi="Times New Roman" w:cs="Times New Roman"/>
          <w:b/>
          <w:bCs/>
          <w:i w:val="0"/>
          <w:iCs w:val="0"/>
          <w:strike w:val="0"/>
          <w:color w:val="2E3238"/>
          <w:spacing w:val="0"/>
          <w:sz w:val="18"/>
          <w:szCs w:val="18"/>
          <w:u w:val="none"/>
          <w:rtl w:val="0"/>
        </w:rPr>
        <w:t xml:space="preserve"> (S. Sayısı: 550)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Gana Cumhuriyeti Hükümeti Arasında Kültür, Eğitim, Bilim, Basın-Yayın, Gençlik ve Spor Alanlarında İşbirliği Anlaşmasının Onaylanmasının Uygun Bulunduğuna Dair Kanun Tasarısı ile Sanayi, Ticaret, Enerji, Tabii Kaynaklar, Bilgi ve Teknoloji Komisyonu ve Dışişleri Komisyonu Raporları (1/837) (Dağıtma tarihi: 20.2.2014)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185. - </w:t>
      </w:r>
      <w:r>
        <w:rPr>
          <w:rFonts w:ascii="Times New Roman" w:eastAsia="Times New Roman" w:hAnsi="Times New Roman" w:cs="Times New Roman"/>
          <w:b/>
          <w:bCs/>
          <w:i w:val="0"/>
          <w:iCs w:val="0"/>
          <w:strike w:val="0"/>
          <w:color w:val="2E3238"/>
          <w:spacing w:val="0"/>
          <w:sz w:val="18"/>
          <w:szCs w:val="18"/>
          <w:u w:val="none"/>
          <w:rtl w:val="0"/>
        </w:rPr>
        <w:t xml:space="preserve"> (S.  Sayısı:  556)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Moğolistan  Hükümeti  Arasında Güvenlik İşbirliği Anlaşmasının Onaylanmasının Uygun Bulunduğuna Dair Kanun Tasarısı ve Dışişleri Komisyonu Raporu (1/853) (Dağıtma tarihi: 20.2.2014)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548)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Morityus  Cumhuriyeti  Hükümeti Arasında Yatırımların Karşılıklı Teşviki ve Korunmasına İlişkin Anlaşmanın Onaylanmasının Uygun Bulunduğuna Dair Kanun Tasarısı ile Sanayi, Ticaret, Enerji, Tabii Kaynaklar, Bilgi ve Teknoloji Komisyonu ve Dışişleri Komisyonu Raporları (1/829) (Dağıtma tarihi: 21.2.2014)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18"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187. - </w:t>
      </w:r>
      <w:r>
        <w:rPr>
          <w:rFonts w:ascii="Times New Roman" w:eastAsia="Times New Roman" w:hAnsi="Times New Roman" w:cs="Times New Roman"/>
          <w:b/>
          <w:bCs/>
          <w:i w:val="0"/>
          <w:iCs w:val="0"/>
          <w:strike w:val="0"/>
          <w:color w:val="2E3238"/>
          <w:spacing w:val="0"/>
          <w:sz w:val="18"/>
          <w:szCs w:val="18"/>
          <w:u w:val="none"/>
          <w:rtl w:val="0"/>
        </w:rPr>
        <w:t xml:space="preserve"> (S.  Sayısı:  555)</w:t>
      </w:r>
      <w:r>
        <w:rPr>
          <w:rFonts w:ascii="Times New Roman" w:eastAsia="Times New Roman" w:hAnsi="Times New Roman" w:cs="Times New Roman"/>
          <w:b w:val="0"/>
          <w:bCs w:val="0"/>
          <w:i w:val="0"/>
          <w:iCs w:val="0"/>
          <w:strike w:val="0"/>
          <w:color w:val="2E3238"/>
          <w:spacing w:val="0"/>
          <w:sz w:val="18"/>
          <w:szCs w:val="18"/>
          <w:u w:val="none"/>
          <w:rtl w:val="0"/>
        </w:rPr>
        <w:t xml:space="preserve">  1996  Tehlikeli  ve  Zararlı  Maddelerin  Deniz  Yoluyla  Taşınmasından Kaynaklanan  Zararın  Tazmini  ve  Sorumluluğu  Hakkında  Uluslararası  Sözleşmeye  İlişkin  2010 Protokolünün Onaylanmasının Uygun Bulunduğuna Dair Kanun Tasarısı ile Çevre Komisyonu ve Dışişleri Komisyonu Raporları (1/839) (Dağıtma tarihi: 21.2.2014)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3" w:lineRule="atLeast"/>
        <w:ind w:left="1" w:right="-12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188. - </w:t>
      </w:r>
      <w:r>
        <w:rPr>
          <w:rFonts w:ascii="Times New Roman" w:eastAsia="Times New Roman" w:hAnsi="Times New Roman" w:cs="Times New Roman"/>
          <w:b/>
          <w:bCs/>
          <w:i w:val="0"/>
          <w:iCs w:val="0"/>
          <w:strike w:val="0"/>
          <w:color w:val="2E3238"/>
          <w:spacing w:val="0"/>
          <w:sz w:val="18"/>
          <w:szCs w:val="18"/>
          <w:u w:val="none"/>
          <w:rtl w:val="0"/>
        </w:rPr>
        <w:t xml:space="preserve"> (S. Sayısı: 572)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Tunus Cumhuriyeti Hükümeti Arasında Ormancılık ve Su Alanında İşbirliği Anlaşmasının Onaylanmasının Uygun Bulunduğuna Dair Kanun Tasarısı ile Çevre Komisyonu ve Dışişleri Komisyonu Raporları (1/828) (Dağıtma tarihi: 29.4.2014)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189.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574)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Nijer Cumhuriyeti Hükümeti Arasında Ormancılık Alanında İşbirliği Anlaşmasının Onaylanmasının Uygun Bulunduğuna Dair Kanun Tasarısı ve Dışişleri Komisyonu Raporu (1/845) (Dağıtma tarihi: 29.4.2014)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576)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Nijer Cumhuriyeti Hükümeti Arasında Su Alanında İşbirliği Anlaşmasının Onaylanmasının Uygun Bulunduğuna Dair Kanun Tasarısı ve Çevre Komisyonu, Sanayi, Ticaret, Enerji, Tabii Kaynaklar, Bilgi ve Teknoloji Komisyonu ile Dışişleri Komisyonu Raporları (1/851) (Dağıtma tarihi: 29.4.2014)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577)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Filistin Devleti Hükümeti Arasında Ormancılık Alanında İşbirliği Anlaşmasının Onaylanmasının Uygun Bulunduğuna Dair Kanun Tasarısı ve Dışişleri Komisyonu Raporu (1/864) (Dağıtma tarihi: 29.4.2014)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Sayısı: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579)</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Türkiye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Cumhuriyeti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Hükümeti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ile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Sırbistan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Cumhuriyeti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Hükümeti Arasında Gençlik ve Spor Alanında İşbirliği Anlaşmasının Onaylanmasının Uygun Bulunduğuna Dair Kanun Tasarısı ve Dışişleri Komisyonu Raporu (1/816) (Dağıtma tarihi: 27.5.2014)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193. - </w:t>
      </w:r>
      <w:r>
        <w:rPr>
          <w:rFonts w:ascii="Times New Roman" w:eastAsia="Times New Roman" w:hAnsi="Times New Roman" w:cs="Times New Roman"/>
          <w:b/>
          <w:bCs/>
          <w:i w:val="0"/>
          <w:iCs w:val="0"/>
          <w:strike w:val="0"/>
          <w:color w:val="2E3238"/>
          <w:spacing w:val="0"/>
          <w:sz w:val="18"/>
          <w:szCs w:val="18"/>
          <w:u w:val="none"/>
          <w:rtl w:val="0"/>
        </w:rPr>
        <w:t xml:space="preserve"> (S.  Sayısı:  580)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Benin  Cumhuriyeti  Hükümeti Arasında Kültür, Eğitim, Bilim, Basın-Yayın, Gençlik ve Spor Alanlarında İşbirliği Anlaşmasının Onaylanmasının Uygun Bulunduğuna Dair Kanun Tasarısı ve Dışişleri Komisyonu Raporu (1/820) (Dağıtma tarihi: 27.5.2014)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194.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584)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Türkmenistan Hükümeti Arasında Gençlik ve Spor Alanında İşbirliği Anlaşmasının Onaylanmasının Uygun Bulunduğuna Dair Kanun Tasarısı ve Dışişleri Komisyonu Raporu (1/891) (Dağıtma tarihi: 27.5.2014)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43" w:lineRule="atLeast"/>
        <w:ind w:left="1" w:right="-150"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195. - </w:t>
      </w:r>
      <w:r>
        <w:rPr>
          <w:rFonts w:ascii="Times New Roman" w:eastAsia="Times New Roman" w:hAnsi="Times New Roman" w:cs="Times New Roman"/>
          <w:b/>
          <w:bCs/>
          <w:i w:val="0"/>
          <w:iCs w:val="0"/>
          <w:strike w:val="0"/>
          <w:color w:val="2E3238"/>
          <w:spacing w:val="0"/>
          <w:sz w:val="18"/>
          <w:szCs w:val="18"/>
          <w:u w:val="none"/>
          <w:rtl w:val="0"/>
        </w:rPr>
        <w:t xml:space="preserve"> (S.  Sayısı:  587)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Kuveyt  Devleti  Hükümeti  Arasında Yükseköğretim  ve  Bilimsel  Araştırma  Alanında  İşbirliği  Anlaşmasının  Onaylanmasının  Uygun Bulunduğuna Dair Kanun Tasarısı ve Dışişleri Komisyonu Raporu (1/825) (Dağıtma tarihi: 28.5.2014)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3"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588)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Milli Eğitim Bakanlığı ile Cibuti Cumhuriyeti Milli Eğitim ve Yükseköğretim Bakanlığı Arasında Teknik İşbirliği Anlaşmasında Değişiklik Yapılmasına Dair Protokolün Onaylanmasının Uygun Bulunduğuna Dair Kanun Tasarısı ve Dışişleri Komisyonu Raporu (1/875) (Dağıtma tarihi: 28.5.2014)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197.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589)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Pakistan İslam Cumhuriyeti Hükümeti Arasında Eğitim Alanında İşbirliği Mutabakat Zaptının Onaylanmasının Uygun Bulunduğuna Dair Kanun Tasarısı ve Dışişleri Komisyonu Raporu (1/888) (Dağıtma tarihi: 28.5.2014)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594)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Kongo Cumhuriyeti Hükümeti Arasında Tarım Alanında Ekonomik, Bilimsel ve Teknik İşbirliği Hakkında Mutabakat Zaptının Onaylanmasının Uygun Bulunduğuna Dair Kanun Tasarısı ve Dışişleri Komisyonu Raporu (1/887) (Dağıtma tarihi: 10.6.2014)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19" w:after="0" w:line="242"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199.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595)</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Karadağ Hükümeti Arasında Bilimsel ve Teknolojik İşbirliği Anlaşmasının Onaylanmasının Uygun Bulunduğuna Dair Kanun Tasarısı ve Dışişleri Komisyonu Raporu (1/890) (Dağıtma tarihi: 10.6.2014)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596)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Tunus Cumhuriyeti Hükümeti Arasında Balıkçılık ve Su Ürünleri Alanında Protokolün Onaylanmasının Uygun Bulunduğuna Dair Kanun Tasarısı ve Dışişleri Komisyonu Raporu (1/897) (Dağıtma tarihi: 10.6.2014)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598)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Bilim Sanayi ve Teknoloji Bakanlığı ile Azerbaycan Cumhuriyeti İletişim ve Bilgi Teknolojileri Bakanlığı Arasında Bilim, Teknoloji, Sanayi ve Girişimcilik Alanında İşbirliğini Güçlendirmeye Yönelik Mutabakat Zaptının Onaylanmasının Uygun Bulunduğuna Dair Kanun Tasarısı ve Dışişleri Komisyonu Raporu (1/902) (Dağıtma tarihi: 18.6.2014)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618)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Tunus Cumhuriyeti Hükümeti Arasında Şehircilik Alanında Mutabakat Zaptının Onaylanmasının Uygun Bulunduğu Dair Kanun Tasarısı ve Dışişleri Komisyonu Raporu (1/874) (Dağıtma tarihi: 11.7.2014)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203. - </w:t>
      </w:r>
      <w:r>
        <w:rPr>
          <w:rFonts w:ascii="Times New Roman" w:eastAsia="Times New Roman" w:hAnsi="Times New Roman" w:cs="Times New Roman"/>
          <w:b/>
          <w:bCs/>
          <w:i w:val="0"/>
          <w:iCs w:val="0"/>
          <w:strike w:val="0"/>
          <w:color w:val="2E3238"/>
          <w:spacing w:val="0"/>
          <w:sz w:val="18"/>
          <w:szCs w:val="18"/>
          <w:u w:val="none"/>
          <w:rtl w:val="0"/>
        </w:rPr>
        <w:t xml:space="preserve"> (S.  Sayısı:  619)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Fas  Krallığı  Hükümeti  Arasında İşbirliği  Anlaşmasının  Onaylanmasının  Uygun  Bulunduğuna  Dair  Kanun  Tasarısı  ve  Dışişleri Komisyonu Raporu (1/880) (Dağıtma tarihi: 11.7.2014)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204. - </w:t>
      </w:r>
      <w:r>
        <w:rPr>
          <w:rFonts w:ascii="Times New Roman" w:eastAsia="Times New Roman" w:hAnsi="Times New Roman" w:cs="Times New Roman"/>
          <w:b/>
          <w:bCs/>
          <w:i w:val="0"/>
          <w:iCs w:val="0"/>
          <w:strike w:val="0"/>
          <w:color w:val="2E3238"/>
          <w:spacing w:val="0"/>
          <w:sz w:val="18"/>
          <w:szCs w:val="18"/>
          <w:u w:val="none"/>
          <w:rtl w:val="0"/>
        </w:rPr>
        <w:t xml:space="preserve"> (S.  Sayısı:  620)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ile  Nijer  Cumhuriyeti  Arasında  Enerji  ve Hidrokarbonlar Alanında İşbirliğine İlişkin Mutabakat Zaptının Onaylanmasının Uygun Bulunduğuna Dair Kanun Tasarısı ve Dışişleri Komisyonu Raporu (1/889) (Dağıtma tarihi: 11.7.2014)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42" w:lineRule="atLeast"/>
        <w:ind w:left="1" w:right="-86"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205. - </w:t>
      </w:r>
      <w:r>
        <w:rPr>
          <w:rFonts w:ascii="Times New Roman" w:eastAsia="Times New Roman" w:hAnsi="Times New Roman" w:cs="Times New Roman"/>
          <w:b/>
          <w:bCs/>
          <w:i w:val="0"/>
          <w:iCs w:val="0"/>
          <w:strike w:val="0"/>
          <w:color w:val="2E3238"/>
          <w:spacing w:val="0"/>
          <w:sz w:val="18"/>
          <w:szCs w:val="18"/>
          <w:u w:val="none"/>
          <w:rtl w:val="0"/>
        </w:rPr>
        <w:t xml:space="preserve"> (S. Sayısı: 624)</w:t>
      </w:r>
      <w:r>
        <w:rPr>
          <w:rFonts w:ascii="Times New Roman" w:eastAsia="Times New Roman" w:hAnsi="Times New Roman" w:cs="Times New Roman"/>
          <w:b w:val="0"/>
          <w:bCs w:val="0"/>
          <w:i w:val="0"/>
          <w:iCs w:val="0"/>
          <w:strike w:val="0"/>
          <w:color w:val="2E3238"/>
          <w:spacing w:val="0"/>
          <w:sz w:val="18"/>
          <w:szCs w:val="18"/>
          <w:u w:val="none"/>
          <w:rtl w:val="0"/>
        </w:rPr>
        <w:t xml:space="preserve"> 3 Mart 2005 Tarihinde Pretoriada İmzalanan Türkiye Cumhuriyeti İle Güney Afrika Cumhuriyeti Arasında Gelir Üzerinden Alınan Vergilerde Çifte Vergilendirmeyi Önleme ve Vergi Kaçakçılığına Engel Olma Anlaşmasını Değiştiren Protokolün Onaylanmasının Uygun Bulunduğuna Dair Kanun Tasarısı ve Dışişleri Komisyonu Raporu (1/935) (Dağıtma tarihi: 11.7.2014)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42"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631)</w:t>
      </w:r>
      <w:r>
        <w:rPr>
          <w:rFonts w:ascii="Times New Roman" w:eastAsia="Times New Roman" w:hAnsi="Times New Roman" w:cs="Times New Roman"/>
          <w:b w:val="0"/>
          <w:bCs w:val="0"/>
          <w:i w:val="0"/>
          <w:iCs w:val="0"/>
          <w:strike w:val="0"/>
          <w:color w:val="2E3238"/>
          <w:spacing w:val="0"/>
          <w:sz w:val="18"/>
          <w:szCs w:val="18"/>
          <w:u w:val="none"/>
          <w:rtl w:val="0"/>
        </w:rPr>
        <w:t xml:space="preserve"> Ekonomik İşbirliği Teşkilatı Standardizasyon, Uygunluk Değerlendirmesi, Akreditasyon ve Metroloji Bölgesel Enstitüsü Tüzüğünün Onaylanmasının Uygun Bulunduğuna Dair Kanun Tasarıs ve Dışişleri Komisyonu Raporu (1/930) (Dağıtma tarihi: 11.7.2014)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207. - </w:t>
      </w:r>
      <w:r>
        <w:rPr>
          <w:rFonts w:ascii="Times New Roman" w:eastAsia="Times New Roman" w:hAnsi="Times New Roman" w:cs="Times New Roman"/>
          <w:b/>
          <w:bCs/>
          <w:i w:val="0"/>
          <w:iCs w:val="0"/>
          <w:strike w:val="0"/>
          <w:color w:val="2E3238"/>
          <w:spacing w:val="0"/>
          <w:sz w:val="18"/>
          <w:szCs w:val="18"/>
          <w:u w:val="none"/>
          <w:rtl w:val="0"/>
        </w:rPr>
        <w:t xml:space="preserve"> (S.  Sayısı:  637)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Tanzanya  Birleşik  Cumhuriyeti Hükümeti Arasında Güvenlik İşbirliği Anlaşmasının Onaylanmasının Uygun Bulunduğuna Dair Kanun Tasarısı ve Dışişleri Komisyonu Raporu (1/920) (Dağıtma tarihi: 22.7.2014)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661)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Kuveyt Devleti Hükümeti Arasında İkili Hava Ulaştırma Anlaşmanın Onaylanmasının Uygun Bulunduğuna Dair Kanun Tasarısı ve Dışişleri Komisyonu Raporu (1/951) (Dağıtma tarihi: 11.12.2014)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209.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662)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Kosta Rika Cumhuriyeti Hükümeti Arasında Hava Ulaştırma Anlaşmanın Onaylanmasının Uygun Bulunduğuna Dair Kanun Tasarısı ve Dışişleri Komisyonu Raporu (1/952) (Dağıtma tarihi: 11.12.2014)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666)</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Uruguay Doğu Cumhuriyeti Hükümeti Arasında Hava Ulaştırma Anlaşmasının Onaylanmasının Uygun Bulunduğuna Dair Kanun Tasarısı ve Dışişleri Komisyonu Raporu (1/958) (Dağıtma tarihi: 8.1.2015)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2"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211. - </w:t>
      </w:r>
      <w:r>
        <w:rPr>
          <w:rFonts w:ascii="Times New Roman" w:eastAsia="Times New Roman" w:hAnsi="Times New Roman" w:cs="Times New Roman"/>
          <w:b/>
          <w:bCs/>
          <w:i w:val="0"/>
          <w:iCs w:val="0"/>
          <w:strike w:val="0"/>
          <w:color w:val="2E3238"/>
          <w:spacing w:val="0"/>
          <w:sz w:val="18"/>
          <w:szCs w:val="18"/>
          <w:u w:val="none"/>
          <w:rtl w:val="0"/>
        </w:rPr>
        <w:t xml:space="preserve"> (S. Sayısı: 667) </w:t>
      </w:r>
      <w:r>
        <w:rPr>
          <w:rFonts w:ascii="Times New Roman" w:eastAsia="Times New Roman" w:hAnsi="Times New Roman" w:cs="Times New Roman"/>
          <w:b w:val="0"/>
          <w:bCs w:val="0"/>
          <w:i w:val="0"/>
          <w:iCs w:val="0"/>
          <w:strike w:val="0"/>
          <w:color w:val="2E3238"/>
          <w:spacing w:val="0"/>
          <w:sz w:val="18"/>
          <w:szCs w:val="18"/>
          <w:u w:val="none"/>
          <w:rtl w:val="0"/>
        </w:rPr>
        <w:t xml:space="preserve">Türkiye Cumhuriyeti Hükümeti ve El Salvador Cumhuriyeti Hükümeti Arasında Hava Ulaştırma Anlaşmasının Onaylanmasının Uygun Bulunduğuna Dair Kanun Tasarısı ve Dışişleri Komisyonu Raporu (1/962) (Dağıtma tarihi: 8.1.2015)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0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212. - </w:t>
      </w:r>
      <w:r>
        <w:rPr>
          <w:rFonts w:ascii="Times New Roman" w:eastAsia="Times New Roman" w:hAnsi="Times New Roman" w:cs="Times New Roman"/>
          <w:b/>
          <w:bCs/>
          <w:i w:val="0"/>
          <w:iCs w:val="0"/>
          <w:strike w:val="0"/>
          <w:color w:val="2E3238"/>
          <w:spacing w:val="0"/>
          <w:sz w:val="18"/>
          <w:szCs w:val="18"/>
          <w:u w:val="none"/>
          <w:rtl w:val="0"/>
        </w:rPr>
        <w:t xml:space="preserve"> (S.  Sayısı:  668)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Belize  Hükümeti  Arasında  Hava Ulaştırma  Anlaşmasının  Onaylanmasının  Uygun  Bulunduğuna  Dair  Kanun  Tasarısı  ve  Dışişleri Komisyonu Raporu (1/969) (Dağıtma tarihi: 8.1.2015)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669)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Peru Cumhuriyeti Hükümeti Arasında Hava Ulaştırma Anlaşmasının Onaylanmasının Uygun Bulunduğuna Dair Kanun Tasarısı ve Dışişleri Komisyonu Raporu (1/972) (Dağıtma tarihi: 8.1.2015)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214.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670)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Kamboçya Krallığı Hükümeti Arasında Hava Ulaştırma Anlaşmasının Onaylanmasının Uygun Bulunduğuna Dair Kanun Tasarısı ve Dışişleri Komisyonu Raporu (1/989) (Dağıtma tarihi: 8.1.2015)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215.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677)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Fransa Cumhuriyeti Hükümeti Arasında Enerji Alanında İşbirliği Anlaşmasının Onaylanmasının Uygun Bulunduğuna Dair Kanun Tasarısı ve Dışişleri Komisyonu Raporu (1/967) (Dağıtma tarihi: 8.1.2015)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121"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216. - </w:t>
      </w:r>
      <w:r>
        <w:rPr>
          <w:rFonts w:ascii="Times New Roman" w:eastAsia="Times New Roman" w:hAnsi="Times New Roman" w:cs="Times New Roman"/>
          <w:b/>
          <w:bCs/>
          <w:i w:val="0"/>
          <w:iCs w:val="0"/>
          <w:strike w:val="0"/>
          <w:color w:val="2E3238"/>
          <w:spacing w:val="0"/>
          <w:sz w:val="18"/>
          <w:szCs w:val="18"/>
          <w:u w:val="none"/>
          <w:rtl w:val="0"/>
        </w:rPr>
        <w:t xml:space="preserve"> (S. Sayısı: 432)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Kosova Cumhuriyeti Hükümeti Arasında Kültür Merkezlerinin Kuruluşu, İşleyişi ve Faaliyetleri Hakkında Anlaşmanın Onaylanmasının Uygun Bulunduğuna Dair Kanun Tasarısı ve Dışişleri Komisyonu Raporu (1/737) (Dağıtma tarihi: 5.3.2013)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3" w:after="0" w:line="256" w:lineRule="atLeast"/>
        <w:ind w:left="1" w:right="-121"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217. - </w:t>
      </w:r>
      <w:r>
        <w:rPr>
          <w:rFonts w:ascii="Times New Roman" w:eastAsia="Times New Roman" w:hAnsi="Times New Roman" w:cs="Times New Roman"/>
          <w:b/>
          <w:bCs/>
          <w:i w:val="0"/>
          <w:iCs w:val="0"/>
          <w:strike w:val="0"/>
          <w:color w:val="2E3238"/>
          <w:spacing w:val="0"/>
          <w:sz w:val="18"/>
          <w:szCs w:val="18"/>
          <w:u w:val="none"/>
          <w:rtl w:val="0"/>
        </w:rPr>
        <w:t xml:space="preserve"> (S. Sayısı: 610)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Tunus Cumhuriyeti Hükümeti Arasında Kültür Merkezlerinin Kuruluşu, İşleyişi ve Faaliyetleri Hakkında Anlaşmanın Onaylanmasının Uygun Bulunduğuna Dair Kanun Tasarısı ve Dışişleri Komisyonu Raporu (1/903) (Dağıtma tarihi: 2.7.2014)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612)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Pakistan İslam Cumhuriyeti Hükümeti Arasında Kültür Merkezlerinin Kuruluşu, İşleyişi ve Faaliyetleri Hakkında Anlaşmanın Onaylanmasının Uygun Bulunduğuna Dair Kanun Tasarısı ve Dışişleri Komisyonu Raporu (1/907) (Dağıtma tarihi: 2.7.2014)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219.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471)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Rusya Federasyonu Hükümeti Arasında Türkiye Cumhuriyeti Topraklarında Bulunan Rus Defin Yerleri ile Rusya Federasyonu Topraklarında Bulunan Türk Defin Yerleri Hakkında Anlaşmanın Onaylanmasının Uygun Bulunduğu Dair Kanun Tasarısı ve Dışişleri Komisyonu Raporu (1/776) (Dağıtma tarihi:17.6.2013)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641)</w:t>
      </w:r>
      <w:r>
        <w:rPr>
          <w:rFonts w:ascii="Times New Roman" w:eastAsia="Times New Roman" w:hAnsi="Times New Roman" w:cs="Times New Roman"/>
          <w:b w:val="0"/>
          <w:bCs w:val="0"/>
          <w:i w:val="0"/>
          <w:iCs w:val="0"/>
          <w:strike w:val="0"/>
          <w:color w:val="2E3238"/>
          <w:spacing w:val="0"/>
          <w:sz w:val="18"/>
          <w:szCs w:val="18"/>
          <w:u w:val="none"/>
          <w:rtl w:val="0"/>
        </w:rPr>
        <w:t xml:space="preserve"> Kırıkkale Milletvekili Ramazan Can’ın; Ceza Muhakemesi Kanununda Değişiklik Yapılması Hakkında Kanun Teklifi ve Adalet Komisyonu Raporu (2/2282) (Dağıtma tarihi: 19.7.2014)</w:t>
      </w:r>
    </w:p>
    <w:p>
      <w:pPr>
        <w:bidi w:val="0"/>
        <w:spacing w:before="19"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Sağlık Bakanlığı ile Irak Cumhuriyeti Sağlık Bakanlığı Arasında Sağlık Alanında İşbirliğine Dair Mutabakat Zaptının Onaylanmasının Uygun Bulunduğuna Dair Kanun Tasarısı ve Dışişleri Komisyonu Raporu (1/391) (Dağıtma tarihi: 10.10.2011)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187)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Sağlık Bakanlığı ile Belarus Cumhuriyeti Sağlık Bakanlığı Arasında Sağlık Alanında İşbirliğine Dair Anlaşmanın Onaylanmasının Uygun Bulunduğuna Dair Kanun Tasarısı ve Dışişleri Komisyonu Raporu (1/371) (Dağıtma tarihi: 14.3.2012)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56"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163)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Sağlık Bakanlığı ile İran İslam Cumhuriyeti Sağlık ve Tıbbi Eğitim Bakanlığı Arasında Sağlık ve Tıp Bilimleri Alanlarında İşbirliğine Dair Mutabakat Zaptının Onaylanmasının Uygun Bulunduğuna Dair Kanun Tasarısı ve Dışişleri Komisyonu Raporu (1/428) (Dağıtma tarihi: 9.2.2012)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11"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224. - </w:t>
      </w:r>
      <w:r>
        <w:rPr>
          <w:rFonts w:ascii="Times New Roman" w:eastAsia="Times New Roman" w:hAnsi="Times New Roman" w:cs="Times New Roman"/>
          <w:b/>
          <w:bCs/>
          <w:i w:val="0"/>
          <w:iCs w:val="0"/>
          <w:strike w:val="0"/>
          <w:color w:val="2E3238"/>
          <w:spacing w:val="0"/>
          <w:sz w:val="18"/>
          <w:szCs w:val="18"/>
          <w:u w:val="none"/>
          <w:rtl w:val="0"/>
        </w:rPr>
        <w:t xml:space="preserve"> (S.  Sayısı:  188)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Bangladeş  Halk  Cumhuriyeti Hükümeti Arasında Sağlık ve Tıp Bilimleri Alanlarında İşbirliğine Dair Anlaşmanın Onaylanmasının Uygun Bulunduğu Hakkında Kanun Tasarısı ve Dışişleri Komisyonu Raporu (1/458) (Dağıtma tarihi: 14.3.2012)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225.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168)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Birleşmiş Milletler Gıda ve Tarım Örgütü Arasında Hükümetlerarası Tahıl Grubu 31 inci Oturumu ve Hükümetlerarası Pirinç Grubu 42 nci Oturumu Ortak Toplantısına İlişkin Anlaşmanın Onaylanmasının Uygun Bulunduğuna Dair Kanun Tasarısı ile Tarım, Orman ve Köyişleri Komisyonu ve Dışişleri Komisyonu Raporları (1/312) (Dağıtma tarihi: 24.2.2012)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226. - </w:t>
      </w:r>
      <w:r>
        <w:rPr>
          <w:rFonts w:ascii="Times New Roman" w:eastAsia="Times New Roman" w:hAnsi="Times New Roman" w:cs="Times New Roman"/>
          <w:b/>
          <w:bCs/>
          <w:i w:val="0"/>
          <w:iCs w:val="0"/>
          <w:strike w:val="0"/>
          <w:color w:val="2E3238"/>
          <w:spacing w:val="0"/>
          <w:sz w:val="18"/>
          <w:szCs w:val="18"/>
          <w:u w:val="none"/>
          <w:rtl w:val="0"/>
        </w:rPr>
        <w:t xml:space="preserve"> (S.  Sayısı:  247)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Venezuela  Bolivar  Cumhuriyeti Hükümeti Arasında Enerji Alanında İşbirliği ile İlgili Anlaşmanın Onaylanmasının uygun Bulunduğuna Dair Kanun Tasarısı ve Dışişleri Komisyonu Raporu (1/586) (Dağıtma tarihi: 21.5.2012)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227.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317)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Nijerya Federal Cumhuriyeti Hükümeti Arasında Askeri İş Birliği Hususunda İkili Anlaşmasının Onaylanmasının Uygun Bulunduğuna Dair Kanun Tasarısı ve Dışişleri Komisyonu Raporu (1/286) (Dağıtma tarihi: 1.10.2012)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228. - </w:t>
      </w:r>
      <w:r>
        <w:rPr>
          <w:rFonts w:ascii="Times New Roman" w:eastAsia="Times New Roman" w:hAnsi="Times New Roman" w:cs="Times New Roman"/>
          <w:b/>
          <w:bCs/>
          <w:i w:val="0"/>
          <w:iCs w:val="0"/>
          <w:strike w:val="0"/>
          <w:color w:val="2E3238"/>
          <w:spacing w:val="0"/>
          <w:sz w:val="18"/>
          <w:szCs w:val="18"/>
          <w:u w:val="none"/>
          <w:rtl w:val="0"/>
        </w:rPr>
        <w:t xml:space="preserve"> (S. Sayısı: 382)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Büyük Britanya ve Kuzey İrlanda Birleşik  Krallık  Hükümeti  Arasında  Savunma  Sanayi  Alanında  İşbirliği  Mutabakat  Muhtırasının Onaylanmasının  Uygun  Bulunduğu  Hakkında  Kanun  Tasarısı  ile  Milli  Savunma  Komisyonu  ve Dışişleri Komisyonu Raporları (1/633) (Dağıtma tarihi: 15.1.2013)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7" w:after="0" w:line="249" w:lineRule="atLeast"/>
        <w:ind w:left="1" w:right="-162"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229. - </w:t>
      </w:r>
      <w:r>
        <w:rPr>
          <w:rFonts w:ascii="Times New Roman" w:eastAsia="Times New Roman" w:hAnsi="Times New Roman" w:cs="Times New Roman"/>
          <w:b/>
          <w:bCs/>
          <w:i w:val="0"/>
          <w:iCs w:val="0"/>
          <w:strike w:val="0"/>
          <w:color w:val="2E3238"/>
          <w:spacing w:val="0"/>
          <w:sz w:val="18"/>
          <w:szCs w:val="18"/>
          <w:u w:val="none"/>
          <w:rtl w:val="0"/>
        </w:rPr>
        <w:t xml:space="preserve"> (S. Sayısı: 324)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Büyük Britanya ve Kuzey İrlanda Birleşik Krallığı Hükümeti Arasında Askeri İş Birliği Çerçeve Anlaşmasının Onaylanmasının Uygun Bulunduğuna Dair Kanun Tasarısı ve Dışişleri Komisyonu Raporu (1/560) (Dağıtma tarihi: 1.10.2012)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244)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İran İslam Cumhuriyeti Arasında Kamu Yönetimi ve Kamu Personel Sisteminin Geliştirilmesi ve Desteklenmesi Alanlarında İşbirliğine İlişkin Mutabakat Zaptının Onaylanmasının Uygun Bulunduğuna Dair Kanun Tasarısı ile Dışişleri Komisyonu Raporu (1/525) (Dağıtma tarihi: 21.5.2012)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590)</w:t>
      </w:r>
      <w:r>
        <w:rPr>
          <w:rFonts w:ascii="Times New Roman" w:eastAsia="Times New Roman" w:hAnsi="Times New Roman" w:cs="Times New Roman"/>
          <w:b w:val="0"/>
          <w:bCs w:val="0"/>
          <w:i w:val="0"/>
          <w:iCs w:val="0"/>
          <w:strike w:val="0"/>
          <w:color w:val="2E3238"/>
          <w:spacing w:val="0"/>
          <w:sz w:val="18"/>
          <w:szCs w:val="18"/>
          <w:u w:val="none"/>
          <w:rtl w:val="0"/>
        </w:rPr>
        <w:t xml:space="preserve"> Kocaeli Milletvekili Haydar Akar ve Mehmet Hilal Kaplan’ın; 22/05/2003 Tarihli ve 4857 Sayılı İş Kanununda Değişiklik Yapılması Hakkında Kanun Teklifi ve İçtüzüğün 37 nci Maddesine Göre Doğrudan Gündeme Alınma Önergesi (2/1210) (Dağıtma tarihi: 27.5.2014)</w:t>
      </w:r>
    </w:p>
    <w:p>
      <w:pPr>
        <w:bidi w:val="0"/>
        <w:spacing w:before="19" w:after="0" w:line="249" w:lineRule="atLeast"/>
        <w:ind w:left="1" w:right="-136"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232. - </w:t>
      </w:r>
      <w:r>
        <w:rPr>
          <w:rFonts w:ascii="Times New Roman" w:eastAsia="Times New Roman" w:hAnsi="Times New Roman" w:cs="Times New Roman"/>
          <w:b/>
          <w:bCs/>
          <w:i w:val="0"/>
          <w:iCs w:val="0"/>
          <w:strike w:val="0"/>
          <w:color w:val="2E3238"/>
          <w:spacing w:val="0"/>
          <w:sz w:val="18"/>
          <w:szCs w:val="18"/>
          <w:u w:val="none"/>
          <w:rtl w:val="0"/>
        </w:rPr>
        <w:t xml:space="preserve"> (S.  Sayısı:  89)</w:t>
      </w:r>
      <w:r>
        <w:rPr>
          <w:rFonts w:ascii="Times New Roman" w:eastAsia="Times New Roman" w:hAnsi="Times New Roman" w:cs="Times New Roman"/>
          <w:b w:val="0"/>
          <w:bCs w:val="0"/>
          <w:i w:val="0"/>
          <w:iCs w:val="0"/>
          <w:strike w:val="0"/>
          <w:color w:val="2E3238"/>
          <w:spacing w:val="0"/>
          <w:sz w:val="18"/>
          <w:szCs w:val="18"/>
          <w:u w:val="none"/>
          <w:rtl w:val="0"/>
        </w:rPr>
        <w:t xml:space="preserve">  Vatansızlığın  Azaltılmasına  Dair  Sözleşmeye  Katılmamızın  Uygun Bulunduğuna Dair Kanun Tasarısı ve Dışişleri Komisyonu Raporu (1/397) (Dağıtma tarihi: 8.12.2011)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3" w:after="0" w:line="249" w:lineRule="atLeast"/>
        <w:ind w:left="1" w:right="-47"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521)</w:t>
      </w:r>
      <w:r>
        <w:rPr>
          <w:rFonts w:ascii="Times New Roman" w:eastAsia="Times New Roman" w:hAnsi="Times New Roman" w:cs="Times New Roman"/>
          <w:b w:val="0"/>
          <w:bCs w:val="0"/>
          <w:i w:val="0"/>
          <w:iCs w:val="0"/>
          <w:strike w:val="0"/>
          <w:color w:val="2E3238"/>
          <w:spacing w:val="0"/>
          <w:sz w:val="18"/>
          <w:szCs w:val="18"/>
          <w:u w:val="none"/>
          <w:rtl w:val="0"/>
        </w:rPr>
        <w:t xml:space="preserve"> Danıştay Kanunu ile Bazı Kanunlarda Değişiklik Yapılmasına Dair Kanun Tasarısı ve Adalet Komisyonu Raporu (1/865) (Dağıtma tarihi: 27.12.2013) </w:t>
      </w:r>
      <w:r>
        <w:rPr>
          <w:rFonts w:ascii="Times New Roman" w:eastAsia="Times New Roman" w:hAnsi="Times New Roman" w:cs="Times New Roman"/>
          <w:b/>
          <w:bCs/>
          <w:i w:val="0"/>
          <w:iCs w:val="0"/>
          <w:strike w:val="0"/>
          <w:color w:val="2E3238"/>
          <w:spacing w:val="0"/>
          <w:sz w:val="18"/>
          <w:szCs w:val="18"/>
          <w:u w:val="none"/>
          <w:rtl w:val="0"/>
        </w:rPr>
        <w:t>(**)</w:t>
      </w:r>
      <w:r>
        <w:rPr>
          <w:rFonts w:ascii="Times New Roman" w:eastAsia="Times New Roman" w:hAnsi="Times New Roman" w:cs="Times New Roman"/>
          <w:b w:val="0"/>
          <w:bCs w:val="0"/>
          <w:i w:val="0"/>
          <w:iCs w:val="0"/>
          <w:strike w:val="0"/>
          <w:color w:val="2E3238"/>
          <w:spacing w:val="0"/>
          <w:sz w:val="18"/>
          <w:szCs w:val="18"/>
          <w:u w:val="none"/>
          <w:rtl w:val="0"/>
        </w:rPr>
        <w:t xml:space="preserve"> </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234. - </w:t>
      </w:r>
      <w:r>
        <w:rPr>
          <w:rFonts w:ascii="Times New Roman" w:eastAsia="Times New Roman" w:hAnsi="Times New Roman" w:cs="Times New Roman"/>
          <w:b/>
          <w:bCs/>
          <w:i w:val="0"/>
          <w:iCs w:val="0"/>
          <w:strike w:val="0"/>
          <w:color w:val="2E3238"/>
          <w:spacing w:val="0"/>
          <w:sz w:val="18"/>
          <w:szCs w:val="18"/>
          <w:u w:val="none"/>
          <w:rtl w:val="0"/>
        </w:rPr>
        <w:t xml:space="preserve"> (S.  Sayısı:  377)</w:t>
      </w:r>
      <w:r>
        <w:rPr>
          <w:rFonts w:ascii="Times New Roman" w:eastAsia="Times New Roman" w:hAnsi="Times New Roman" w:cs="Times New Roman"/>
          <w:b w:val="0"/>
          <w:bCs w:val="0"/>
          <w:i w:val="0"/>
          <w:iCs w:val="0"/>
          <w:strike w:val="0"/>
          <w:color w:val="2E3238"/>
          <w:spacing w:val="0"/>
          <w:sz w:val="18"/>
          <w:szCs w:val="18"/>
          <w:u w:val="none"/>
          <w:rtl w:val="0"/>
        </w:rPr>
        <w:t xml:space="preserve">  Nükleer  Enerjinin  Barışçıl  Amaçlarla  Kullanımına  Dair  Türkiye Cumhuriyeti  Hükümeti  ile  Çin  Halk  Cumhuriyeti  Hükümeti  Arasında  İşbirliği  Anlaşmasının Onaylanmasının Uygun Bulunduğuna Dair Kanun Tasarısı ve Dışişleri Komisyonu Raporu (1/666) (Dağıtma tarihi: 3.1.2012)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235. - </w:t>
      </w:r>
      <w:r>
        <w:rPr>
          <w:rFonts w:ascii="Times New Roman" w:eastAsia="Times New Roman" w:hAnsi="Times New Roman" w:cs="Times New Roman"/>
          <w:b/>
          <w:bCs/>
          <w:i w:val="0"/>
          <w:iCs w:val="0"/>
          <w:strike w:val="0"/>
          <w:color w:val="2E3238"/>
          <w:spacing w:val="0"/>
          <w:sz w:val="18"/>
          <w:szCs w:val="18"/>
          <w:u w:val="none"/>
          <w:rtl w:val="0"/>
        </w:rPr>
        <w:t xml:space="preserve"> (S.  Sayısı:  159)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Lübnan  Cumhuriyeti  Hükümeti Arasında Sağlık Alanında İşbirliğine Dair Anlaşmanın Onaylanmasının Uygun Bulunduğuna Dair Kanun Tasarısı ve Dışişleri Komisyonu Raporu (1/386) (Dağıtma tarihi: 7.2.2012)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11"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157)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Sağlık Bakanlığı ile Çin Halk Cumhuriyeti Sağlık Bakanlığı Arasında Sağlık Alanında İşbirliğine Dair Anlaşmanın Onaylanmasının Uygun Bulunduğuna Dair Kanun Tasarısı ve Dışişleri Komisyonu Raporu (1/347) (Dağıtma tarihi: 7.2.2012)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237.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158)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Kenya Cumhuriyeti Hükümeti Arasında Sağlık Alanında İşbirliğine Dair Anlaşmanın Onaylanmasının Uygun Bulunduğu Hakkında Kanun Tasarısı ve Dışişleri Komisyonu Raporu (1/349) (Dağıtma tarihi: 7.2.2012)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477)</w:t>
      </w:r>
      <w:r>
        <w:rPr>
          <w:rFonts w:ascii="Times New Roman" w:eastAsia="Times New Roman" w:hAnsi="Times New Roman" w:cs="Times New Roman"/>
          <w:b w:val="0"/>
          <w:bCs w:val="0"/>
          <w:i w:val="0"/>
          <w:iCs w:val="0"/>
          <w:strike w:val="0"/>
          <w:color w:val="2E3238"/>
          <w:spacing w:val="0"/>
          <w:sz w:val="18"/>
          <w:szCs w:val="18"/>
          <w:u w:val="none"/>
          <w:rtl w:val="0"/>
        </w:rPr>
        <w:t xml:space="preserve"> Anayasa Mahkemesinin Kuruluşu ve Yargılama Usulleri Hakkında Kanun ile Bazı Kanunlarda Değişiklik Yapılmasına Dair Kanun Tasarısı ve Adalet Komisyonu Raporu (1/774) (Dağıtma tarihi: 2.7.2013) </w:t>
      </w:r>
      <w:r>
        <w:rPr>
          <w:rFonts w:ascii="Times New Roman" w:eastAsia="Times New Roman" w:hAnsi="Times New Roman" w:cs="Times New Roman"/>
          <w:b/>
          <w:bCs/>
          <w:i w:val="0"/>
          <w:iCs w:val="0"/>
          <w:strike w:val="0"/>
          <w:color w:val="2E3238"/>
          <w:spacing w:val="0"/>
          <w:sz w:val="18"/>
          <w:szCs w:val="18"/>
          <w:u w:val="none"/>
          <w:rtl w:val="0"/>
        </w:rPr>
        <w:t>(**)</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239.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297)</w:t>
      </w:r>
      <w:r>
        <w:rPr>
          <w:rFonts w:ascii="Times New Roman" w:eastAsia="Times New Roman" w:hAnsi="Times New Roman" w:cs="Times New Roman"/>
          <w:b w:val="0"/>
          <w:bCs w:val="0"/>
          <w:i w:val="0"/>
          <w:iCs w:val="0"/>
          <w:strike w:val="0"/>
          <w:color w:val="2E3238"/>
          <w:spacing w:val="0"/>
          <w:sz w:val="18"/>
          <w:szCs w:val="18"/>
          <w:u w:val="none"/>
          <w:rtl w:val="0"/>
        </w:rPr>
        <w:t xml:space="preserve"> Tabiatı ve Biyolojik Çeşitliliği Koruma Kanunu Tasarısı ile ve Çevre Komisyonu Raporu (1/627) (Dağıtma tarihi: 26.6.2012) </w:t>
      </w:r>
      <w:r>
        <w:rPr>
          <w:rFonts w:ascii="Times New Roman" w:eastAsia="Times New Roman" w:hAnsi="Times New Roman" w:cs="Times New Roman"/>
          <w:b/>
          <w:bCs/>
          <w:i w:val="0"/>
          <w:iCs w:val="0"/>
          <w:strike w:val="0"/>
          <w:color w:val="2E3238"/>
          <w:spacing w:val="0"/>
          <w:sz w:val="18"/>
          <w:szCs w:val="18"/>
          <w:u w:val="none"/>
          <w:rtl w:val="0"/>
        </w:rPr>
        <w:t>(**)</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240. - </w:t>
      </w:r>
      <w:r>
        <w:rPr>
          <w:rFonts w:ascii="Times New Roman" w:eastAsia="Times New Roman" w:hAnsi="Times New Roman" w:cs="Times New Roman"/>
          <w:b/>
          <w:bCs/>
          <w:i w:val="0"/>
          <w:iCs w:val="0"/>
          <w:strike w:val="0"/>
          <w:color w:val="2E3238"/>
          <w:spacing w:val="0"/>
          <w:sz w:val="18"/>
          <w:szCs w:val="18"/>
          <w:u w:val="none"/>
          <w:rtl w:val="0"/>
        </w:rPr>
        <w:t xml:space="preserve"> (S.  Sayısı:  392)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Kosova  Cumhuriyeti  Hükümeti Arasında Suçluların İadesi Anlaşmasının Onaylanmasının Uygun Bulunduğuna Dair Kanun Tasarısı ve Dışişleri Komisyonu Raporu (1/718) (Dağıtma tarihi: 15.1.2013)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183)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Milli Eğitim Bakanlığı ile Cibuti Cumhuriyeti Milli Eğitim ve Yükseköğretim Bakanlığı Arasında Teknik İşbirliği Anlaşmasının Onaylanmasının Uygun Bulunduğuna Dair Kanun Tasarısı ile Milli Eğitim, Kültür, Gençlik ve Spor Komisyonu ve Dışişleri Komisyonu Raporları (1/343) (Dağıtma tarihi: 13.3.2012)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170)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Kamerun  Cumhuriyeti  Hükümeti Arasında Tarım Alanında Teknik, Bilimsel ve Ekonomik İşbirliği Protokolünün Onaylanmasının Uygun Bulunduğuna Dair Kanun Tasarısı ile Tarım, Orman ve Köyişleri Komisyonu ve Dışişleri Komisyonu Raporları (1/413) (Dağıtma tarihi: 24.2.2012)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Sayısı: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3)</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Türkiye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Cumhuriyeti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ile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Irak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Cumhuriyeti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Arasında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Terörle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Mücadele Anlaşmasının  Onaylanmasının  Uygun  Bulunduğuna  Dair  Kanun  Tasarısı  ve  Dışişleri  Komisyonu Raporu (1/379)  (Dağıtma tarihi: 7.10.2011)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244.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280)</w:t>
      </w:r>
      <w:r>
        <w:rPr>
          <w:rFonts w:ascii="Times New Roman" w:eastAsia="Times New Roman" w:hAnsi="Times New Roman" w:cs="Times New Roman"/>
          <w:b w:val="0"/>
          <w:bCs w:val="0"/>
          <w:i w:val="0"/>
          <w:iCs w:val="0"/>
          <w:strike w:val="0"/>
          <w:color w:val="2E3238"/>
          <w:spacing w:val="0"/>
          <w:sz w:val="18"/>
          <w:szCs w:val="18"/>
          <w:u w:val="none"/>
          <w:rtl w:val="0"/>
        </w:rPr>
        <w:t xml:space="preserve"> Kolluk Gözetim Komisyonu Kurulması ve Bazı Kanunlarda Değişiklik Yapılması  Hakkında  Kanun  Tasarısı  ve  Avrupa  Birliği  Uyum  Komisyonu  ile  İçişleri  Komisyonu Raporları (1/584) (Dağıtma tarihi: 15.6.2012) </w:t>
      </w:r>
      <w:r>
        <w:rPr>
          <w:rFonts w:ascii="Times New Roman" w:eastAsia="Times New Roman" w:hAnsi="Times New Roman" w:cs="Times New Roman"/>
          <w:b/>
          <w:bCs/>
          <w:i w:val="0"/>
          <w:iCs w:val="0"/>
          <w:strike w:val="0"/>
          <w:color w:val="2E3238"/>
          <w:spacing w:val="0"/>
          <w:sz w:val="18"/>
          <w:szCs w:val="18"/>
          <w:u w:val="none"/>
          <w:rtl w:val="0"/>
        </w:rPr>
        <w:t>(**)</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245. - </w:t>
      </w:r>
      <w:r>
        <w:rPr>
          <w:rFonts w:ascii="Times New Roman" w:eastAsia="Times New Roman" w:hAnsi="Times New Roman" w:cs="Times New Roman"/>
          <w:b/>
          <w:bCs/>
          <w:i w:val="0"/>
          <w:iCs w:val="0"/>
          <w:strike w:val="0"/>
          <w:color w:val="2E3238"/>
          <w:spacing w:val="0"/>
          <w:sz w:val="18"/>
          <w:szCs w:val="18"/>
          <w:u w:val="none"/>
          <w:rtl w:val="0"/>
        </w:rPr>
        <w:t xml:space="preserve">  (S.  Sayısı:  42)</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Başbakanlık  Dış  Ticaret  Müsteşarlığı  ile  Irak Cumhuriyeti  Ticaret  Bakanlığı  Arasında  Yeni  Sınır  Kapıları  Oluşturulmasına  İlişkin  Mutabakat Zaptının Onaylanmasının Uygun Bulunduğuna Dair Kanun Tasarısı ve Dışişleri Komisyonu Raporu (1/399) (Dağıtma tarihi: 18.10.2011)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246. - </w:t>
      </w:r>
      <w:r>
        <w:rPr>
          <w:rFonts w:ascii="Times New Roman" w:eastAsia="Times New Roman" w:hAnsi="Times New Roman" w:cs="Times New Roman"/>
          <w:b/>
          <w:bCs/>
          <w:i w:val="0"/>
          <w:iCs w:val="0"/>
          <w:strike w:val="0"/>
          <w:color w:val="2E3238"/>
          <w:spacing w:val="0"/>
          <w:sz w:val="18"/>
          <w:szCs w:val="18"/>
          <w:u w:val="none"/>
          <w:rtl w:val="0"/>
        </w:rPr>
        <w:t xml:space="preserve"> (S.  Sayısı:  93)</w:t>
      </w:r>
      <w:r>
        <w:rPr>
          <w:rFonts w:ascii="Times New Roman" w:eastAsia="Times New Roman" w:hAnsi="Times New Roman" w:cs="Times New Roman"/>
          <w:b w:val="0"/>
          <w:bCs w:val="0"/>
          <w:i w:val="0"/>
          <w:iCs w:val="0"/>
          <w:strike w:val="0"/>
          <w:color w:val="2E3238"/>
          <w:spacing w:val="0"/>
          <w:sz w:val="18"/>
          <w:szCs w:val="18"/>
          <w:u w:val="none"/>
          <w:rtl w:val="0"/>
        </w:rPr>
        <w:t xml:space="preserve">  Iraka  Komşu  Devletler  Hükümetleri  ile  Irak  Cumhuriyeti  Hükümeti Arasında Terörizm, Sınırlardan Yasadışı Sızmalar ve Örgütlü Suçlarla Mücadele Konularında Güvenlik İşbirliğine İlişkin Protokolün Onaylanmasının Uygun Bulunduğuna Dair Kanun Tasarısı ve Dışişleri Komisyonu Raporu (1/306)   (Dağıtma tarihi: 9.12.2011)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247. - </w:t>
      </w:r>
      <w:r>
        <w:rPr>
          <w:rFonts w:ascii="Times New Roman" w:eastAsia="Times New Roman" w:hAnsi="Times New Roman" w:cs="Times New Roman"/>
          <w:b/>
          <w:bCs/>
          <w:i w:val="0"/>
          <w:iCs w:val="0"/>
          <w:strike w:val="0"/>
          <w:color w:val="2E3238"/>
          <w:spacing w:val="0"/>
          <w:sz w:val="18"/>
          <w:szCs w:val="18"/>
          <w:u w:val="none"/>
          <w:rtl w:val="0"/>
        </w:rPr>
        <w:t xml:space="preserve"> (S.  Sayısı:  167)</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Estonya  Cumhuriyeti  Hükümeti Arasında Tarımsal İşbirliği Konulu Mutabakat Zaptının Onaylanmasının Uygun Bulunduğuna Dair Kanun Tasarısı ile Tarım, Orman ve Köyişleri Komisyonu ve Dışişleri Komisyonu Raporları (1/356) (Dağıtma tarihi: 24.2.2012)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15" w:after="0" w:line="24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248. - </w:t>
      </w:r>
      <w:r>
        <w:rPr>
          <w:rFonts w:ascii="Times New Roman" w:eastAsia="Times New Roman" w:hAnsi="Times New Roman" w:cs="Times New Roman"/>
          <w:b/>
          <w:bCs/>
          <w:i w:val="0"/>
          <w:iCs w:val="0"/>
          <w:strike w:val="0"/>
          <w:color w:val="2E3238"/>
          <w:spacing w:val="0"/>
          <w:sz w:val="18"/>
          <w:szCs w:val="18"/>
          <w:u w:val="none"/>
          <w:rtl w:val="0"/>
        </w:rPr>
        <w:t xml:space="preserve"> (S.  Sayısı:  169)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Lübnan  Cumhuriyeti  Hükümeti Arasında Tarımsal İşbirliği Konulu Mutabakat Zaptının Onaylanmasının Uygun Bulunduğuna Dair Kanun Tasarısı ile Tarım, Orman ve Köyişleri Komisyonu ve Dışişleri Komisyonu Raporları (1/393) (Dağıtma tarihi: 24.2.2012)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249. - </w:t>
      </w:r>
      <w:r>
        <w:rPr>
          <w:rFonts w:ascii="Times New Roman" w:eastAsia="Times New Roman" w:hAnsi="Times New Roman" w:cs="Times New Roman"/>
          <w:b/>
          <w:bCs/>
          <w:i w:val="0"/>
          <w:iCs w:val="0"/>
          <w:strike w:val="0"/>
          <w:color w:val="2E3238"/>
          <w:spacing w:val="0"/>
          <w:sz w:val="18"/>
          <w:szCs w:val="18"/>
          <w:u w:val="none"/>
          <w:rtl w:val="0"/>
        </w:rPr>
        <w:t xml:space="preserve"> (S. Sayısı: 172)</w:t>
      </w:r>
      <w:r>
        <w:rPr>
          <w:rFonts w:ascii="Times New Roman" w:eastAsia="Times New Roman" w:hAnsi="Times New Roman" w:cs="Times New Roman"/>
          <w:b w:val="0"/>
          <w:bCs w:val="0"/>
          <w:i w:val="0"/>
          <w:iCs w:val="0"/>
          <w:strike w:val="0"/>
          <w:color w:val="2E3238"/>
          <w:spacing w:val="0"/>
          <w:sz w:val="18"/>
          <w:szCs w:val="18"/>
          <w:u w:val="none"/>
          <w:rtl w:val="0"/>
        </w:rPr>
        <w:t xml:space="preserve"> Kullanılmış Yakıt İdaresinin ve Radyoaktif Atık İdaresinin Güvenliği Üzerine  Birleşik  Sözleşmeye  Katılmamızın  Uygun  Bulunduğuna  Dair  Kanun  Tasarısı  ve  Çevre Komisyonu; Sanayi, Ticaret, Enerji, Tabii Kaynaklar, Bilgi ve Teknoloji Komisyonu ile Dışişleri Komisyonu Raporları (1/367) (Dağıtma tarihi: 28.2.2012)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250. - </w:t>
      </w:r>
      <w:r>
        <w:rPr>
          <w:rFonts w:ascii="Times New Roman" w:eastAsia="Times New Roman" w:hAnsi="Times New Roman" w:cs="Times New Roman"/>
          <w:b/>
          <w:bCs/>
          <w:i w:val="0"/>
          <w:iCs w:val="0"/>
          <w:strike w:val="0"/>
          <w:color w:val="2E3238"/>
          <w:spacing w:val="0"/>
          <w:sz w:val="18"/>
          <w:szCs w:val="18"/>
          <w:u w:val="none"/>
          <w:rtl w:val="0"/>
        </w:rPr>
        <w:t xml:space="preserve"> (S.  Sayısı:  204)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Lübnan  Cumhuriyeti  Hükümeti Arasında Değiştirilmiş Şekliyle 1978 Tarihli Gemi Adamlarının Eğitim, Belgelendirilme ve Vardiya Standartları Uluslararası Sözleşmesi Kural 1/10 Uyarınca Belgelerin Karşılıklı Tanınması Hakkında Mutabakat Zaptının Onaylanmasının Uygun Bulunduğuna Dair Kanun Tasarısı ve Dışişleri Komisyonu Raporu (1/545) (Dağıtma tarihi: 28.3.2012)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251. - </w:t>
      </w:r>
      <w:r>
        <w:rPr>
          <w:rFonts w:ascii="Times New Roman" w:eastAsia="Times New Roman" w:hAnsi="Times New Roman" w:cs="Times New Roman"/>
          <w:b/>
          <w:bCs/>
          <w:i w:val="0"/>
          <w:iCs w:val="0"/>
          <w:strike w:val="0"/>
          <w:color w:val="2E3238"/>
          <w:spacing w:val="0"/>
          <w:sz w:val="18"/>
          <w:szCs w:val="18"/>
          <w:u w:val="none"/>
          <w:rtl w:val="0"/>
        </w:rPr>
        <w:t xml:space="preserve"> (S.  Sayısı:  269)</w:t>
      </w:r>
      <w:r>
        <w:rPr>
          <w:rFonts w:ascii="Times New Roman" w:eastAsia="Times New Roman" w:hAnsi="Times New Roman" w:cs="Times New Roman"/>
          <w:b w:val="0"/>
          <w:bCs w:val="0"/>
          <w:i w:val="0"/>
          <w:iCs w:val="0"/>
          <w:strike w:val="0"/>
          <w:color w:val="2E3238"/>
          <w:spacing w:val="0"/>
          <w:sz w:val="18"/>
          <w:szCs w:val="18"/>
          <w:u w:val="none"/>
          <w:rtl w:val="0"/>
        </w:rPr>
        <w:t xml:space="preserve">  Elektrik  Dağıtım  Şirketlerince  Kayıp/Kaçak  Kullanım  Bedelinin Elektrik Faturalarına Haksız Olarak Yansıtıldığı ve Talep Edilmemesine Karşın Elektrik Sayaçlarının Değiştirilerek Bedelinin Tüketicilere Haksız Şekilde Yüklendiği İddiasını İçeren Dilekçelere İlişkin Verdiği 2/3/2012 Tarihli ve 6 Sayılı Kararına, İzmir Milletvekili Erdal Aksünger, Hatay Milletvekili Hasan  Akgöl,  İstanbul  Milletvekili  Aykut  Erdoğdu,  Ankara  Milletvekili  Levent  Gök  ve  Mersin Milletvekili Vahap Seçer’in İtirazları ve Dilekçe Komisyonu Genel Kurulu Raporu (5/4) (Dağıtma tarihi: 8.6.2012)</w:t>
      </w:r>
    </w:p>
    <w:p>
      <w:pPr>
        <w:bidi w:val="0"/>
        <w:spacing w:before="19" w:after="0" w:line="24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270)</w:t>
      </w:r>
      <w:r>
        <w:rPr>
          <w:rFonts w:ascii="Times New Roman" w:eastAsia="Times New Roman" w:hAnsi="Times New Roman" w:cs="Times New Roman"/>
          <w:b w:val="0"/>
          <w:bCs w:val="0"/>
          <w:i w:val="0"/>
          <w:iCs w:val="0"/>
          <w:strike w:val="0"/>
          <w:color w:val="2E3238"/>
          <w:spacing w:val="0"/>
          <w:sz w:val="18"/>
          <w:szCs w:val="18"/>
          <w:u w:val="none"/>
          <w:rtl w:val="0"/>
        </w:rPr>
        <w:t xml:space="preserve"> Ereğli Havzai Fahmiyesi Maden Amelesinin Hukukuna Müteallik Kanunda Değişiklik Yapılmasına Dair Kanun Tasarısı ile Plan ve Bütçe Komisyonu Raporu (1/585) (Dağıtma tarihi: 8.6.2012)</w:t>
      </w:r>
    </w:p>
    <w:p>
      <w:pPr>
        <w:bidi w:val="0"/>
        <w:spacing w:before="19" w:after="0" w:line="24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253. - </w:t>
      </w:r>
      <w:r>
        <w:rPr>
          <w:rFonts w:ascii="Times New Roman" w:eastAsia="Times New Roman" w:hAnsi="Times New Roman" w:cs="Times New Roman"/>
          <w:b/>
          <w:bCs/>
          <w:i w:val="0"/>
          <w:iCs w:val="0"/>
          <w:strike w:val="0"/>
          <w:color w:val="2E3238"/>
          <w:spacing w:val="0"/>
          <w:sz w:val="18"/>
          <w:szCs w:val="18"/>
          <w:u w:val="none"/>
          <w:rtl w:val="0"/>
        </w:rPr>
        <w:t xml:space="preserve"> (S. Sayısı: 314)</w:t>
      </w:r>
      <w:r>
        <w:rPr>
          <w:rFonts w:ascii="Times New Roman" w:eastAsia="Times New Roman" w:hAnsi="Times New Roman" w:cs="Times New Roman"/>
          <w:b w:val="0"/>
          <w:bCs w:val="0"/>
          <w:i w:val="0"/>
          <w:iCs w:val="0"/>
          <w:strike w:val="0"/>
          <w:color w:val="2E3238"/>
          <w:spacing w:val="0"/>
          <w:sz w:val="18"/>
          <w:szCs w:val="18"/>
          <w:u w:val="none"/>
          <w:rtl w:val="0"/>
        </w:rPr>
        <w:t xml:space="preserve"> Belediye İmar Planlarında Okul Alanı Olarak Ayrılan Gayrimenkuller Hakkında  İlgili  İdari  Makamlar  Tarafından  Yasal  Süresinde  Kamulaştırma  veya  İmar  Planında Revizyon İşlemi Yapılmadığı İçin Mülkiyet Haklarının Anayasaya Aykırı Olarak Sınırlandığı İddiasını İçeren Dilekçelere İlişkin Dilekçe Komisyonu Genel Kurulu Raporu (5/5) (Dağıtma tarihi: 1.10.2012) </w:t>
      </w:r>
    </w:p>
    <w:p>
      <w:pPr>
        <w:bidi w:val="0"/>
        <w:spacing w:before="19" w:after="0" w:line="24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254. - </w:t>
      </w:r>
      <w:r>
        <w:rPr>
          <w:rFonts w:ascii="Times New Roman" w:eastAsia="Times New Roman" w:hAnsi="Times New Roman" w:cs="Times New Roman"/>
          <w:b/>
          <w:bCs/>
          <w:i w:val="0"/>
          <w:iCs w:val="0"/>
          <w:strike w:val="0"/>
          <w:color w:val="2E3238"/>
          <w:spacing w:val="0"/>
          <w:sz w:val="18"/>
          <w:szCs w:val="18"/>
          <w:u w:val="none"/>
          <w:rtl w:val="0"/>
        </w:rPr>
        <w:t xml:space="preserve"> (S. Sayısı: 341)</w:t>
      </w:r>
      <w:r>
        <w:rPr>
          <w:rFonts w:ascii="Times New Roman" w:eastAsia="Times New Roman" w:hAnsi="Times New Roman" w:cs="Times New Roman"/>
          <w:b w:val="0"/>
          <w:bCs w:val="0"/>
          <w:i w:val="0"/>
          <w:iCs w:val="0"/>
          <w:strike w:val="0"/>
          <w:color w:val="2E3238"/>
          <w:spacing w:val="0"/>
          <w:sz w:val="18"/>
          <w:szCs w:val="18"/>
          <w:u w:val="none"/>
          <w:rtl w:val="0"/>
        </w:rPr>
        <w:t xml:space="preserve"> Bor Tuzları, Trona ve Asfaltit Madenleri ile Nükleer Enerji Hammaddelerinin İşletilmesini,  Linyit  ve  Demir  Sahalarının  Bazılarının  İadesini  Düzenleyen  Kanunda  Değişiklik Yapılmasına  Dair  Kanun  Tasarısı  ile  Sanayi,  Ticaret,  Enerji,  Tabii  Kaynaklar,  Bilgi  ve  Teknoloji Komisyonu Raporu (1/597) (Dağıtma tarihi: 14.11.2012)</w:t>
      </w:r>
    </w:p>
    <w:p>
      <w:pPr>
        <w:bidi w:val="0"/>
        <w:spacing w:before="19" w:after="0" w:line="24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255. - </w:t>
      </w:r>
      <w:r>
        <w:rPr>
          <w:rFonts w:ascii="Times New Roman" w:eastAsia="Times New Roman" w:hAnsi="Times New Roman" w:cs="Times New Roman"/>
          <w:b/>
          <w:bCs/>
          <w:i w:val="0"/>
          <w:iCs w:val="0"/>
          <w:strike w:val="0"/>
          <w:color w:val="2E3238"/>
          <w:spacing w:val="0"/>
          <w:sz w:val="18"/>
          <w:szCs w:val="18"/>
          <w:u w:val="none"/>
          <w:rtl w:val="0"/>
        </w:rPr>
        <w:t xml:space="preserve"> (S.  Sayısı:  390)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Genelkurmay  Başkanlığı  ve  Amerika  Birleşik Devletleri Avrupa Özel Harekat Komutanlığı Arasında Birleşik Özel Harekat Kuvvetleri Tatbikatlarının İcrasına İlişkin Mutabakat Muhtırasının Onaylanmasının Uygun Bulunduğuna Dair Kanun Tasarısı ve Dışişleri Komisyonu Raporu (1/715) (Dağıtma tarihi: 15.1.2013)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8" w:after="0" w:line="246" w:lineRule="atLeast"/>
        <w:ind w:left="1" w:right="-123"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256. - </w:t>
      </w:r>
      <w:r>
        <w:rPr>
          <w:rFonts w:ascii="Times New Roman" w:eastAsia="Times New Roman" w:hAnsi="Times New Roman" w:cs="Times New Roman"/>
          <w:b/>
          <w:bCs/>
          <w:i w:val="0"/>
          <w:iCs w:val="0"/>
          <w:strike w:val="0"/>
          <w:color w:val="2E3238"/>
          <w:spacing w:val="0"/>
          <w:sz w:val="18"/>
          <w:szCs w:val="18"/>
          <w:u w:val="none"/>
          <w:rtl w:val="0"/>
        </w:rPr>
        <w:t xml:space="preserve"> (S. Sayısı 398)</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Hindistan Cumhuriyeti Hükümeti Gençlik Faaliyetleri ve Spor Alanlarında İşbirliği Mutabakat Zaptının Onaylanmasının Uygun Bulunduğuna Dair Kanun Tasarısı ve Dışişleri Komisyonu Raporu (1/696) (Dağıtma tarihi: 29.1.2013)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46"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257. - </w:t>
      </w:r>
      <w:r>
        <w:rPr>
          <w:rFonts w:ascii="Times New Roman" w:eastAsia="Times New Roman" w:hAnsi="Times New Roman" w:cs="Times New Roman"/>
          <w:b/>
          <w:bCs/>
          <w:i w:val="0"/>
          <w:iCs w:val="0"/>
          <w:strike w:val="0"/>
          <w:color w:val="2E3238"/>
          <w:spacing w:val="0"/>
          <w:sz w:val="18"/>
          <w:szCs w:val="18"/>
          <w:u w:val="none"/>
          <w:rtl w:val="0"/>
        </w:rPr>
        <w:t xml:space="preserve"> (S.  Sayısı:  408)</w:t>
      </w:r>
      <w:r>
        <w:rPr>
          <w:rFonts w:ascii="Times New Roman" w:eastAsia="Times New Roman" w:hAnsi="Times New Roman" w:cs="Times New Roman"/>
          <w:b w:val="0"/>
          <w:bCs w:val="0"/>
          <w:i w:val="0"/>
          <w:iCs w:val="0"/>
          <w:strike w:val="0"/>
          <w:color w:val="2E3238"/>
          <w:spacing w:val="0"/>
          <w:sz w:val="18"/>
          <w:szCs w:val="18"/>
          <w:u w:val="none"/>
          <w:rtl w:val="0"/>
        </w:rPr>
        <w:t xml:space="preserve">  Tütün  ve  Alkol  Piyasası  Düzenleme  Kurumu  Teşkilat  ve  Görevleri Hakkında Kanun ile Bazı Kanunlarda Değişiklik Yapılmasına Dair Kanun Tasarısı ve Tarım Orman ve Köyişleri Komisyonu Raporu (1/726) (Dağıtma tarihi: 31.1.2013)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218"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461)</w:t>
      </w:r>
      <w:r>
        <w:rPr>
          <w:rFonts w:ascii="Times New Roman" w:eastAsia="Times New Roman" w:hAnsi="Times New Roman" w:cs="Times New Roman"/>
          <w:b w:val="0"/>
          <w:bCs w:val="0"/>
          <w:i w:val="0"/>
          <w:iCs w:val="0"/>
          <w:strike w:val="0"/>
          <w:color w:val="2E3238"/>
          <w:spacing w:val="0"/>
          <w:sz w:val="18"/>
          <w:szCs w:val="18"/>
          <w:u w:val="none"/>
          <w:rtl w:val="0"/>
        </w:rPr>
        <w:t xml:space="preserve"> Adalet ve Kalkınma Partisi Grup Başkanvekilleri Giresun Milletvekili Nurettin Canikli, Kayseri Milletvekili Mustafa Elitaş, İstanbul Milletvekili Ayşe Nur Bahçekapılı, Adıyaman Milletvekili Ahmet Aydın ve Kahramanmaraş Milletvekili Mahir Ünal’ın; Türkiye Büyük Millet Meclisi Üyeliği Kanunu Teklifi ile Kahramanmaraş Milletvekili Nevzat Pakdil’in; Türkiye Büyük Millet Meclisi Üyelerinin Ödenek, Yolluk ve Emeklilerine Dair Kanunda Değişiklik Yapılmasına Dair Kanun Teklifi ile Plan ve Bütçe Komisyonu Raporu (2/1505, 2/695) (Dağıtma tarihi: 21.5.2013)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43" w:lineRule="atLeast"/>
        <w:ind w:left="1" w:right="-122"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259. - </w:t>
      </w:r>
      <w:r>
        <w:rPr>
          <w:rFonts w:ascii="Times New Roman" w:eastAsia="Times New Roman" w:hAnsi="Times New Roman" w:cs="Times New Roman"/>
          <w:b/>
          <w:bCs/>
          <w:i w:val="0"/>
          <w:iCs w:val="0"/>
          <w:strike w:val="0"/>
          <w:color w:val="2E3238"/>
          <w:spacing w:val="0"/>
          <w:sz w:val="18"/>
          <w:szCs w:val="18"/>
          <w:u w:val="none"/>
          <w:rtl w:val="0"/>
        </w:rPr>
        <w:t xml:space="preserve"> (S.  Sayısı:  474)</w:t>
      </w:r>
      <w:r>
        <w:rPr>
          <w:rFonts w:ascii="Times New Roman" w:eastAsia="Times New Roman" w:hAnsi="Times New Roman" w:cs="Times New Roman"/>
          <w:b w:val="0"/>
          <w:bCs w:val="0"/>
          <w:i w:val="0"/>
          <w:iCs w:val="0"/>
          <w:strike w:val="0"/>
          <w:color w:val="2E3238"/>
          <w:spacing w:val="0"/>
          <w:sz w:val="18"/>
          <w:szCs w:val="18"/>
          <w:u w:val="none"/>
          <w:rtl w:val="0"/>
        </w:rPr>
        <w:t xml:space="preserve">  Patent  Haklarının  Korunması  Hakkında  Kanun  Hükmünde  Kararname ile Bazı Kanun ve Kanun Hükmünde Kararnamelerde Değişiklik Yapılmasına Dair Kanun Tasarısı ile Avrupa Birliği Uyum Komisyonu, Sağlık, Aile, Çalışma ve Sosyal İşler Komisyonu ile Sanayi, Ticaret, Enerji, Tabii Kaynaklar, Bilgi ve Teknoloji Komisyonu Raporları (1/756) (Dağıtma tarihi: 25.6.2013)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484)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Kongo Cumhuriyeti Hükümeti Arasında Savunma Sanayisi İş Birliği Anlaşmasının Onaylanmasının Uygun Bulunduğu Dair Kanun Tasarısı ve Dışişleri Komisyonu Raporu (1/784) (Dağıtma tarihi: 10.7.2013)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586)</w:t>
      </w:r>
      <w:r>
        <w:rPr>
          <w:rFonts w:ascii="Times New Roman" w:eastAsia="Times New Roman" w:hAnsi="Times New Roman" w:cs="Times New Roman"/>
          <w:b w:val="0"/>
          <w:bCs w:val="0"/>
          <w:i w:val="0"/>
          <w:iCs w:val="0"/>
          <w:strike w:val="0"/>
          <w:color w:val="2E3238"/>
          <w:spacing w:val="0"/>
          <w:sz w:val="18"/>
          <w:szCs w:val="18"/>
          <w:u w:val="none"/>
          <w:rtl w:val="0"/>
        </w:rPr>
        <w:t xml:space="preserve"> 2013 Yılı Kamu Denetçiliği Kurumu Raporu Hakkında Dilekçe Komisyonu ile İnsan Haklarını İnceleme Komisyonu Üyelerinden Kurulu Karma Komisyon Raporu (5/7) (Dağıtma tarihi: 20.6.2014)</w:t>
      </w:r>
    </w:p>
    <w:p>
      <w:pPr>
        <w:bidi w:val="0"/>
        <w:spacing w:before="19"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611)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Kore Cumhuriyeti Hükümeti Arasında Kültür Anlaşmasının Onaylanmasının Uygun Bulunduğuna Dair Kanun Tasarısı ve Dışişleri Komisyonu Raporu (1/906) (Dağıtma tarihi: 2.7.2014)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Sayısı: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614)</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Hayvanları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Koruma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Kanununda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Değişiklik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Yapılmasına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Dair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Tasarısı ile İstanbul Milletvekilleri Umut Oran ve Melda Onur ile 20 Milletvekilinin; 24/06/2004 Tarihli 5199 Sayılı Hayvanları Koruma Kanununun Bazı Maddelerinin Değiştirilmesi Hakkında Kanun Teklifi ve Çevre Komisyonu Raporu (1/685, 2/770) (Dağıtma tarihi: 2.7.2014) </w:t>
      </w:r>
    </w:p>
    <w:p>
      <w:pPr>
        <w:bidi w:val="0"/>
        <w:spacing w:before="18" w:after="0" w:line="243" w:lineRule="atLeast"/>
        <w:ind w:left="1" w:right="-185" w:firstLine="340"/>
        <w:jc w:val="left"/>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264. - </w:t>
      </w:r>
      <w:r>
        <w:rPr>
          <w:rFonts w:ascii="Times New Roman" w:eastAsia="Times New Roman" w:hAnsi="Times New Roman" w:cs="Times New Roman"/>
          <w:b/>
          <w:bCs/>
          <w:i w:val="0"/>
          <w:iCs w:val="0"/>
          <w:strike w:val="0"/>
          <w:color w:val="2E3238"/>
          <w:spacing w:val="0"/>
          <w:sz w:val="18"/>
          <w:szCs w:val="18"/>
          <w:u w:val="none"/>
          <w:rtl w:val="0"/>
        </w:rPr>
        <w:t xml:space="preserve"> (S. Sayısı: 644)</w:t>
      </w:r>
      <w:r>
        <w:rPr>
          <w:rFonts w:ascii="Times New Roman" w:eastAsia="Times New Roman" w:hAnsi="Times New Roman" w:cs="Times New Roman"/>
          <w:b w:val="0"/>
          <w:bCs w:val="0"/>
          <w:i w:val="0"/>
          <w:iCs w:val="0"/>
          <w:strike w:val="0"/>
          <w:color w:val="2E3238"/>
          <w:spacing w:val="0"/>
          <w:sz w:val="18"/>
          <w:szCs w:val="18"/>
          <w:u w:val="none"/>
          <w:rtl w:val="0"/>
        </w:rPr>
        <w:t xml:space="preserve"> Basın Kanunu ve Bazı Kanunlarda Değişiklik Yapılmasına Dair Kanun Tasarısı ile Avrupa Birliği Uyum Komisyonu ve Adalet Komisyonu Raporları (1/893) (Dağıtma tarihi: 1.8.2014) </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265.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654)</w:t>
      </w:r>
      <w:r>
        <w:rPr>
          <w:rFonts w:ascii="Times New Roman" w:eastAsia="Times New Roman" w:hAnsi="Times New Roman" w:cs="Times New Roman"/>
          <w:b w:val="0"/>
          <w:bCs w:val="0"/>
          <w:i w:val="0"/>
          <w:iCs w:val="0"/>
          <w:strike w:val="0"/>
          <w:color w:val="2E3238"/>
          <w:spacing w:val="0"/>
          <w:sz w:val="18"/>
          <w:szCs w:val="18"/>
          <w:u w:val="none"/>
          <w:rtl w:val="0"/>
        </w:rPr>
        <w:t xml:space="preserve"> Yükseköğretim Kurumları Teşkilatı Kanununda Değişiklik Yapılmasına Dair Kanun Tasarısı ve Milli Eğitim, Kültür, Gençlik ve Spor Komisyonu Raporu (1/794, 1/867, 1/965) (Dağıtma tarihi: 14.11.2014)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659)</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Bayındırlık ve İskan Bakanlığı ile Irak Cumhuriyeti İskan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İnşaat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Bakanlığı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Arasındaki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Müteahhitlik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Müşavirlik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Alanında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Mutabakat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Zaptı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ile Mutabakat Zaptında Değişiklik Yapılmasına Dair Notaların Onaylanmasının Uygun Bulunduğuna Dair Kanun Tasarısı ve Dışişleri Komisyonu Raporu (1/908) (Dağıtma tarihi: 11.12.2014)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267.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682)</w:t>
      </w:r>
      <w:r>
        <w:rPr>
          <w:rFonts w:ascii="Times New Roman" w:eastAsia="Times New Roman" w:hAnsi="Times New Roman" w:cs="Times New Roman"/>
          <w:b w:val="0"/>
          <w:bCs w:val="0"/>
          <w:i w:val="0"/>
          <w:iCs w:val="0"/>
          <w:strike w:val="0"/>
          <w:color w:val="2E3238"/>
          <w:spacing w:val="0"/>
          <w:sz w:val="18"/>
          <w:szCs w:val="18"/>
          <w:u w:val="none"/>
          <w:rtl w:val="0"/>
        </w:rPr>
        <w:t xml:space="preserve">  Şanlıurfa Milletvekili Zeynep Armağan Uslu ve 32 Milletvekilinin; Türkiye Cumhuriyeti Devleti Resmi Armasının Belirlenmesi Hakkında Kanun Teklifi ve Anayasa Komisyonu Raporu (2/2549) (Dağıtma tarihi: 23.1.2015)</w:t>
      </w:r>
    </w:p>
    <w:p>
      <w:pPr>
        <w:bidi w:val="0"/>
        <w:spacing w:before="19"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 xml:space="preserve">(S. Sayısı: 671) </w:t>
      </w:r>
      <w:r>
        <w:rPr>
          <w:rFonts w:ascii="Times New Roman" w:eastAsia="Times New Roman" w:hAnsi="Times New Roman" w:cs="Times New Roman"/>
          <w:b w:val="0"/>
          <w:bCs w:val="0"/>
          <w:i w:val="0"/>
          <w:iCs w:val="0"/>
          <w:strike w:val="0"/>
          <w:color w:val="2E3238"/>
          <w:spacing w:val="0"/>
          <w:sz w:val="18"/>
          <w:szCs w:val="18"/>
          <w:u w:val="none"/>
          <w:rtl w:val="0"/>
        </w:rPr>
        <w:t>Tehlikeli Malların Karayolu ile Uluslararası Taşımacılığına İlişkin Avrupa Anlaşmasının Tadil Edilen Eklerinin Onaylanmasının Uygun Bulunduğuna Dair Kanun Tasarısı ve Dışişleri Komisyonu Raporu (1/915) (Dağıtma tarihi: 17.2.2015)</w:t>
      </w:r>
      <w:r>
        <w:rPr>
          <w:rFonts w:ascii="Times New Roman" w:eastAsia="Times New Roman" w:hAnsi="Times New Roman" w:cs="Times New Roman"/>
          <w:b/>
          <w:bCs/>
          <w:i w:val="0"/>
          <w:iCs w:val="0"/>
          <w:strike w:val="0"/>
          <w:color w:val="2E3238"/>
          <w:spacing w:val="0"/>
          <w:sz w:val="18"/>
          <w:szCs w:val="18"/>
          <w:u w:val="none"/>
          <w:rtl w:val="0"/>
        </w:rPr>
        <w:t xml:space="preserve"> (X)</w:t>
      </w:r>
    </w:p>
    <w:p>
      <w:pPr>
        <w:bidi w:val="0"/>
        <w:spacing w:before="16" w:after="0" w:line="243"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269.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689)</w:t>
      </w:r>
      <w:r>
        <w:rPr>
          <w:rFonts w:ascii="Times New Roman" w:eastAsia="Times New Roman" w:hAnsi="Times New Roman" w:cs="Times New Roman"/>
          <w:b w:val="0"/>
          <w:bCs w:val="0"/>
          <w:i w:val="0"/>
          <w:iCs w:val="0"/>
          <w:strike w:val="0"/>
          <w:color w:val="2E3238"/>
          <w:spacing w:val="0"/>
          <w:sz w:val="18"/>
          <w:szCs w:val="18"/>
          <w:u w:val="none"/>
          <w:rtl w:val="0"/>
        </w:rPr>
        <w:t xml:space="preserve"> Güneydoğu Avrupa Afetlere Hazırlık ve Önleme Girişiminin Kurumsal Çerçevesi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Hususunda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Mutabakat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Muhtırasının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Onaylanmasının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Uygun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Bulunduğuna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Dair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Tasarısı ve Dışişleri Komisyonu Raporu (1/942) (Dağıtma tarihi: 2.3.2015)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81" w:after="0" w:line="27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270.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690)</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Bulgaristan Cumhuriyeti Hükümeti Arasında Acil Durumlar Alanında İşbirliği Anlaşmasının Onaylanmasının Uygun Bulunduğuna Dair Kanun Tasarısı ve Dışişleri Komisyonu Raporu (1/953) (Dağıtma tarihi: 2.3.2015)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7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271. - </w:t>
      </w:r>
      <w:r>
        <w:rPr>
          <w:rFonts w:ascii="Times New Roman" w:eastAsia="Times New Roman" w:hAnsi="Times New Roman" w:cs="Times New Roman"/>
          <w:b/>
          <w:bCs/>
          <w:i w:val="0"/>
          <w:iCs w:val="0"/>
          <w:strike w:val="0"/>
          <w:color w:val="2E3238"/>
          <w:spacing w:val="0"/>
          <w:sz w:val="18"/>
          <w:szCs w:val="18"/>
          <w:u w:val="none"/>
          <w:rtl w:val="0"/>
        </w:rPr>
        <w:t xml:space="preserve"> (S.  Sayısı:  691)</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Gambiya  Cumhuriyeti  Hükümeti Arasında  Gelir  Üzerinden  Alınan  Vergilerde  Çifte  Vergilendirmeyi  Önleme  Anlaşmasının Onaylanmasının Uygun Bulunduğuna Dair Kanun Tasarısı ve Dışişleri Komisyonu Raporu (1/971) (Dağıtma tarihi: 2.3.2015)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7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272.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692)</w:t>
      </w:r>
      <w:r>
        <w:rPr>
          <w:rFonts w:ascii="Times New Roman" w:eastAsia="Times New Roman" w:hAnsi="Times New Roman" w:cs="Times New Roman"/>
          <w:b w:val="0"/>
          <w:bCs w:val="0"/>
          <w:i w:val="0"/>
          <w:iCs w:val="0"/>
          <w:strike w:val="0"/>
          <w:color w:val="2E3238"/>
          <w:spacing w:val="0"/>
          <w:sz w:val="18"/>
          <w:szCs w:val="18"/>
          <w:u w:val="none"/>
          <w:rtl w:val="0"/>
        </w:rPr>
        <w:t xml:space="preserve"> Balinacılığın Düzenlenmesine İlişkin Uluslararası Sözleşme ile Sözleşmeye Ait Protokole Katılmamızın Uygun Bulunduğuna Dair Kanun Tasarısı ve Dışişleri Komisyonu Raporu (1/991) (Dağıtma tarihi: 2.3.2015)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7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273.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693)</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ve Birleşmiş Milletler Gıda ve Tarım Örgütü Arasında GTÖ Orta Asya Alt Bölge Ofisine Dair Anlaşmaya Yönelik GTÖ Orta Asya Alt Bölge Ofisinin Güçlendirilmesi Konulu Tamamlayıcı Anlaşmanın Onaylanmasının Uygun Bulunduğuna Dair Kanun Tasarısı ve Dışişleri Komisyonu Raporu (1/993) (Dağıtma tarihi: 2.3.2015)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79" w:lineRule="atLeast"/>
        <w:ind w:left="0"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274.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694)</w:t>
      </w:r>
      <w:r>
        <w:rPr>
          <w:rFonts w:ascii="Times New Roman" w:eastAsia="Times New Roman" w:hAnsi="Times New Roman" w:cs="Times New Roman"/>
          <w:b w:val="0"/>
          <w:bCs w:val="0"/>
          <w:i w:val="0"/>
          <w:iCs w:val="0"/>
          <w:strike w:val="0"/>
          <w:color w:val="2E3238"/>
          <w:spacing w:val="0"/>
          <w:sz w:val="18"/>
          <w:szCs w:val="18"/>
          <w:u w:val="none"/>
          <w:rtl w:val="0"/>
        </w:rPr>
        <w:t xml:space="preserve"> Türkiye Cumhuriyeti Hükümeti ile Uluslararası Kurak Alanlar Tarımsal Araştırma Merkezi Arasında Yapılan İşbirliği Anlaşmasının Onaylanmasının Uygun Bulunduğuna Dair Kanun Tasarısı ve Dışişleri Komisyonu Raporu (1/999) (Dağıtma tarihi: 2.3.2015)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5" w:after="0" w:line="279" w:lineRule="atLeast"/>
        <w:ind w:left="1" w:right="-125"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275. - </w:t>
      </w:r>
      <w:r>
        <w:rPr>
          <w:rFonts w:ascii="Times New Roman" w:eastAsia="Times New Roman" w:hAnsi="Times New Roman" w:cs="Times New Roman"/>
          <w:b/>
          <w:bCs/>
          <w:i w:val="0"/>
          <w:iCs w:val="0"/>
          <w:strike w:val="0"/>
          <w:color w:val="2E3238"/>
          <w:spacing w:val="0"/>
          <w:sz w:val="18"/>
          <w:szCs w:val="18"/>
          <w:u w:val="none"/>
          <w:rtl w:val="0"/>
        </w:rPr>
        <w:t xml:space="preserve"> (S. Sayısı: 698) </w:t>
      </w:r>
      <w:r>
        <w:rPr>
          <w:rFonts w:ascii="Times New Roman" w:eastAsia="Times New Roman" w:hAnsi="Times New Roman" w:cs="Times New Roman"/>
          <w:b w:val="0"/>
          <w:bCs w:val="0"/>
          <w:i w:val="0"/>
          <w:iCs w:val="0"/>
          <w:strike w:val="0"/>
          <w:color w:val="2E3238"/>
          <w:spacing w:val="0"/>
          <w:sz w:val="18"/>
          <w:szCs w:val="18"/>
          <w:u w:val="none"/>
          <w:rtl w:val="0"/>
        </w:rPr>
        <w:t xml:space="preserve">Antarktika Antlaşması Çevre Koruma Protokolüne Katılmamızın Uygun Bulunduğuna Dair Kanun Tasarısı ve Dışişleri Komisyonu Raporu (1/1007) (Dağıtma tarihi: 9.3.2015)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4" w:after="0" w:line="27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276.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699)</w:t>
      </w:r>
      <w:r>
        <w:rPr>
          <w:rFonts w:ascii="Times New Roman" w:eastAsia="Times New Roman" w:hAnsi="Times New Roman" w:cs="Times New Roman"/>
          <w:b w:val="0"/>
          <w:bCs w:val="0"/>
          <w:i w:val="0"/>
          <w:iCs w:val="0"/>
          <w:strike w:val="0"/>
          <w:color w:val="2E3238"/>
          <w:spacing w:val="0"/>
          <w:sz w:val="18"/>
          <w:szCs w:val="18"/>
          <w:u w:val="none"/>
          <w:rtl w:val="0"/>
        </w:rPr>
        <w:t xml:space="preserve"> Tıbbi Ürün Sahteciliği ve Halk Sağlığına Tehditler İçeren Benzeri Suçlar Hakkında Avrupa Konseyi Sözleşmesinin Onaylanmasının Uygun Bulunduğuna Dair Kanun Tasarısı ve Dışişleri Komisyonu Raporu (1/924) (Dağıtma tarihi: 13.3.2015)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7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277.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700)</w:t>
      </w:r>
      <w:r>
        <w:rPr>
          <w:rFonts w:ascii="Times New Roman" w:eastAsia="Times New Roman" w:hAnsi="Times New Roman" w:cs="Times New Roman"/>
          <w:b w:val="0"/>
          <w:bCs w:val="0"/>
          <w:i w:val="0"/>
          <w:iCs w:val="0"/>
          <w:strike w:val="0"/>
          <w:color w:val="2E3238"/>
          <w:spacing w:val="0"/>
          <w:sz w:val="18"/>
          <w:szCs w:val="18"/>
          <w:u w:val="none"/>
          <w:rtl w:val="0"/>
        </w:rPr>
        <w:t xml:space="preserve"> Kişisel Verilerin Otomatik İşleme Tabi Tutulması Karşısında Bireylerin Korunması  Sözleşmesinin  Onaylanmasının  Uygun  Bulunduğuna  Dair  Kanun  Tasarısı  ve  Dışişleri Komisyonu Raporu (1/966)  (Dağıtma tarihi: 13.3.2015)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7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278.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701)</w:t>
      </w:r>
      <w:r>
        <w:rPr>
          <w:rFonts w:ascii="Times New Roman" w:eastAsia="Times New Roman" w:hAnsi="Times New Roman" w:cs="Times New Roman"/>
          <w:b w:val="0"/>
          <w:bCs w:val="0"/>
          <w:i w:val="0"/>
          <w:iCs w:val="0"/>
          <w:strike w:val="0"/>
          <w:color w:val="2E3238"/>
          <w:spacing w:val="0"/>
          <w:sz w:val="18"/>
          <w:szCs w:val="18"/>
          <w:u w:val="none"/>
          <w:rtl w:val="0"/>
        </w:rPr>
        <w:t xml:space="preserve"> Suç Gelirlerinin Aklanması, Araştırılması, El Konulması, Müsaderesi ve Terörizmin Finansmanına İlişkin Avrupa Konseyi Sözleşmesinin Onaylanmasının Uygun Bulunduğuna Dair Kanun Tasarısı ve Dışişleri Komisyonu Raporu (1/992) (Dağıtma tarihi: 13.3.2015) </w:t>
      </w:r>
      <w:r>
        <w:rPr>
          <w:rFonts w:ascii="Times New Roman" w:eastAsia="Times New Roman" w:hAnsi="Times New Roman" w:cs="Times New Roman"/>
          <w:b/>
          <w:bCs/>
          <w:i w:val="0"/>
          <w:iCs w:val="0"/>
          <w:strike w:val="0"/>
          <w:color w:val="2E3238"/>
          <w:spacing w:val="0"/>
          <w:sz w:val="18"/>
          <w:szCs w:val="18"/>
          <w:u w:val="none"/>
          <w:rtl w:val="0"/>
        </w:rPr>
        <w:t>(X)</w:t>
      </w:r>
    </w:p>
    <w:p>
      <w:pPr>
        <w:bidi w:val="0"/>
        <w:spacing w:before="16" w:after="0" w:line="27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279.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702)</w:t>
      </w:r>
      <w:r>
        <w:rPr>
          <w:rFonts w:ascii="Times New Roman" w:eastAsia="Times New Roman" w:hAnsi="Times New Roman" w:cs="Times New Roman"/>
          <w:b w:val="0"/>
          <w:bCs w:val="0"/>
          <w:i w:val="0"/>
          <w:iCs w:val="0"/>
          <w:strike w:val="0"/>
          <w:color w:val="2E3238"/>
          <w:spacing w:val="0"/>
          <w:sz w:val="18"/>
          <w:szCs w:val="18"/>
          <w:u w:val="none"/>
          <w:rtl w:val="0"/>
        </w:rPr>
        <w:t xml:space="preserve"> Ankara Milletvekili Ahmet İyimaya’nın; İnsan Zararları Mahkemelerinin Kuruluş ve Görevlerine Dair Kanun Teklifi ve Adalet Komisyonu Raporu (2/2203) (Dağıtma tarihi: 18.3.2015)</w:t>
      </w:r>
    </w:p>
    <w:p>
      <w:pPr>
        <w:bidi w:val="0"/>
        <w:spacing w:before="19" w:after="0" w:line="27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280. - </w:t>
      </w:r>
      <w:r>
        <w:rPr>
          <w:rFonts w:ascii="Times New Roman" w:eastAsia="Times New Roman" w:hAnsi="Times New Roman" w:cs="Times New Roman"/>
          <w:b/>
          <w:bCs/>
          <w:i w:val="0"/>
          <w:iCs w:val="0"/>
          <w:strike w:val="0"/>
          <w:color w:val="2E3238"/>
          <w:spacing w:val="0"/>
          <w:sz w:val="18"/>
          <w:szCs w:val="18"/>
          <w:u w:val="none"/>
          <w:rtl w:val="0"/>
        </w:rPr>
        <w:t xml:space="preserve"> (S. Sayısı: 703)</w:t>
      </w:r>
      <w:r>
        <w:rPr>
          <w:rFonts w:ascii="Times New Roman" w:eastAsia="Times New Roman" w:hAnsi="Times New Roman" w:cs="Times New Roman"/>
          <w:b w:val="0"/>
          <w:bCs w:val="0"/>
          <w:i w:val="0"/>
          <w:iCs w:val="0"/>
          <w:strike w:val="0"/>
          <w:color w:val="2E3238"/>
          <w:spacing w:val="0"/>
          <w:sz w:val="18"/>
          <w:szCs w:val="18"/>
          <w:u w:val="none"/>
          <w:rtl w:val="0"/>
        </w:rPr>
        <w:t xml:space="preserve"> Adalet ve Kalkınma Partisi Grup Başkanvekilleri Kayseri Milletvekili Mustafa  Elitaş,  Adıyaman  Milletvekili  Ahmet  Aydın,  Kahramanmaraş  Milletvekili  Mahir  Ünal, İstanbul Milletvekili Mihrimah Belma Satır ve Amasya Milletvekili Mehmet Naci Bostancı ile 224 Milletvekilinin; Türkiye Cumhuriyeti Anayasasında Değişiklik Yapılması Hakkında Kanun Teklifi ve Anayasa Komisyonu Raporu (2/2737) (Dağıtma tarihi: 18.3.2015)</w:t>
      </w:r>
    </w:p>
    <w:p>
      <w:pPr>
        <w:bidi w:val="0"/>
        <w:spacing w:before="221" w:after="0" w:line="239" w:lineRule="atLeast"/>
        <w:ind w:left="1" w:right="-47" w:firstLine="340"/>
        <w:jc w:val="both"/>
        <w:outlineLvl w:val="9"/>
        <w:rPr>
          <w:rFonts w:ascii="Times New Roman" w:eastAsia="Times New Roman" w:hAnsi="Times New Roman" w:cs="Times New Roman"/>
          <w:sz w:val="18"/>
          <w:szCs w:val="18"/>
        </w:rPr>
      </w:pPr>
      <w:r>
        <w:rPr>
          <w:rFonts w:ascii="Times New Roman" w:eastAsia="Times New Roman" w:hAnsi="Times New Roman" w:cs="Times New Roman"/>
          <w:b w:val="0"/>
          <w:bCs w:val="0"/>
          <w:i w:val="0"/>
          <w:iCs w:val="0"/>
          <w:strike w:val="0"/>
          <w:color w:val="2E3238"/>
          <w:spacing w:val="0"/>
          <w:sz w:val="18"/>
          <w:szCs w:val="18"/>
          <w:u w:val="none"/>
          <w:rtl w:val="0"/>
        </w:rPr>
        <w:t xml:space="preserve">281. - </w:t>
      </w:r>
      <w:r>
        <w:rPr>
          <w:rFonts w:ascii="Times New Roman" w:eastAsia="Times New Roman" w:hAnsi="Times New Roman" w:cs="Times New Roman"/>
          <w:b/>
          <w:bCs/>
          <w:i w:val="0"/>
          <w:iCs w:val="0"/>
          <w:strike w:val="0"/>
          <w:color w:val="2E3238"/>
          <w:spacing w:val="0"/>
          <w:sz w:val="18"/>
          <w:szCs w:val="18"/>
          <w:u w:val="none"/>
          <w:rtl w:val="0"/>
        </w:rPr>
        <w:t xml:space="preserve"> </w:t>
      </w:r>
      <w:r>
        <w:rPr>
          <w:rFonts w:ascii="Times New Roman" w:eastAsia="Times New Roman" w:hAnsi="Times New Roman" w:cs="Times New Roman"/>
          <w:b/>
          <w:bCs/>
          <w:i w:val="0"/>
          <w:iCs w:val="0"/>
          <w:strike w:val="0"/>
          <w:color w:val="2E3238"/>
          <w:spacing w:val="0"/>
          <w:sz w:val="18"/>
          <w:szCs w:val="18"/>
          <w:u w:val="none"/>
          <w:rtl w:val="0"/>
        </w:rPr>
        <w:t>(S.  Sayısı:  706)</w:t>
      </w:r>
      <w:r>
        <w:rPr>
          <w:rFonts w:ascii="Times New Roman" w:eastAsia="Times New Roman" w:hAnsi="Times New Roman" w:cs="Times New Roman"/>
          <w:b w:val="0"/>
          <w:bCs w:val="0"/>
          <w:i w:val="0"/>
          <w:iCs w:val="0"/>
          <w:strike w:val="0"/>
          <w:color w:val="2E3238"/>
          <w:spacing w:val="0"/>
          <w:sz w:val="18"/>
          <w:szCs w:val="18"/>
          <w:u w:val="none"/>
          <w:rtl w:val="0"/>
        </w:rPr>
        <w:t xml:space="preserve">  Balıkesir  Milletvekili  Mehmet  Cemal  Öztaylan  ve  2  Milletvekilinin; Yükseköğretim Kurumları Teşkilatı Kanunu ile Bazı Kanun ve Kanun Hükmünde Kararnamelerde Değişiklik Yapılmasına Dair Kanun Teklifi ile Balıkesir Milletvekili Ahmet Duran Bulut ve Milliyetçi Hareket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Partisi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Grup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Başkanvekili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Mersin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Mehmet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Şandır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ile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19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Milletvekilinin; Yükseköğretim Kurumları Teşkilatı Kanununda Değişiklik Yapılması Hakkında Kanun Teklifi, Balıkesir Milletvekili Ayşe Nedret Akova’nın; Yükseköğretim Kurumları Teşkilatı Kanununda ve Yükseköğretim Kurumları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Öğretim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Elemanlarının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Kadroları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Hakkında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Hükmünde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Kararname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ile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Genel Kadro ve Usulü Hakkında Kanun Hükmünde Kararnameye Ekli Cetvellerde Değişiklik Yapılmasına Dair  Kanun  Teklifi, Hatay  Milletvekili Mevlüt  Dudu’nun;  2809  Sayılı  Yükseköğretim  Kurumları Teşkilatı Kanunu ile Bazı Kanun ve Kanun Hükmünde Kararnamelerde Değişiklik Yapılmasına Dair Kanun Teklifi, Balıkesir Milletvekili Namık Havutça’nın; 17 Eylül Bandırma Üniversitesi Kurulması Hakkındaki Kanun Teklifi, Hatay Milletvekili Orhan Karasayar ve 4 Milletvekilinin; Yükseköğretim Kurumları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Teşkilatı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Kanunu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ile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Bazı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ve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Kanun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Hükmünde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Kararnamelerde </w:t>
      </w:r>
      <w:r>
        <w:rPr>
          <w:rFonts w:ascii="Times New Roman" w:eastAsia="Times New Roman" w:hAnsi="Times New Roman" w:cs="Times New Roman"/>
          <w:b w:val="0"/>
          <w:bCs w:val="0"/>
          <w:i w:val="0"/>
          <w:iCs w:val="0"/>
          <w:strike w:val="0"/>
          <w:color w:val="2E3238"/>
          <w:spacing w:val="0"/>
          <w:sz w:val="18"/>
          <w:szCs w:val="18"/>
          <w:u w:val="none"/>
          <w:rtl w:val="0"/>
        </w:rPr>
        <w:t xml:space="preserve"> </w:t>
      </w:r>
      <w:r>
        <w:rPr>
          <w:rFonts w:ascii="Times New Roman" w:eastAsia="Times New Roman" w:hAnsi="Times New Roman" w:cs="Times New Roman"/>
          <w:b w:val="0"/>
          <w:bCs w:val="0"/>
          <w:i w:val="0"/>
          <w:iCs w:val="0"/>
          <w:strike w:val="0"/>
          <w:color w:val="2E3238"/>
          <w:spacing w:val="0"/>
          <w:sz w:val="18"/>
          <w:szCs w:val="18"/>
          <w:u w:val="none"/>
          <w:rtl w:val="0"/>
        </w:rPr>
        <w:t xml:space="preserve">Değişiklik Yapılmasına Dair Kanun Teklifi, Antalya Milletvekili Mevlüt Çavuşoğlu ve Adalet ve Kalkınma Partisi Grup Başkanvekili Kayseri Milletvekili Mustafa Elitaş ile 4 Milletvekilinin; Yükseköğretim Kurumları Teşkilatı Kanunu ile Bazı Kanun ve Kanun Hükmünde Kararnamelerde Değişiklik Yapılmasına Dair Kanun  Teklifi,  Balıkesir  Milletvekili  Ahmet  Duran  Bulut’un;  Yükseköğretim  Kurumları  Teşkilatı Kanununda Değişiklik Yapılması Hakkında Kanun Teklifi ile Milli Eğitim, Kültür, Gençlik ve Spor Komisyonu Raporu (2/2743, 2/1083, 2/1119, 2/2433, 2/2438, 2/2744, 2/2747, 2/2765) (Dağıtma tarihi: 24.03.2015) </w:t>
      </w:r>
    </w:p>
    <w:p>
      <w:pPr>
        <w:bidi w:val="0"/>
        <w:spacing w:before="303" w:after="0"/>
        <w:ind w:left="2610" w:right="-200" w:firstLine="0"/>
        <w:jc w:val="both"/>
        <w:outlineLvl w:val="9"/>
      </w:pPr>
      <w:r>
        <w:pict>
          <v:shape id="PathGroup" o:spid="_x0000_i1044" type="#_x0000_t75" style="width:107pt;height:12pt" o:allowincell="f">
            <v:imagedata r:id="rId20" o:title=""/>
            <w10:anchorlock/>
          </v:shape>
        </w:pict>
      </w:r>
    </w:p>
    <w:sectPr>
      <w:pgSz w:w="9071" w:h="13323"/>
      <w:pgMar w:top="1120" w:right="653" w:bottom="1360" w:left="850" w:header="708" w:footer="860"/>
      <w:pgNumType w:start="5"/>
      <w:cols w:space="708"/>
      <w:titlePg w:val="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521"/>
        </w:tabs>
        <w:ind w:left="521" w:hanging="18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0000002"/>
    <w:lvl w:ilvl="0">
      <w:start w:val="2"/>
      <w:numFmt w:val="decimal"/>
      <w:lvlText w:val="%1."/>
      <w:lvlJc w:val="left"/>
      <w:pPr>
        <w:tabs>
          <w:tab w:val="num" w:pos="521"/>
        </w:tabs>
        <w:ind w:left="521" w:hanging="18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3"/>
    <w:multiLevelType w:val="multilevel"/>
    <w:tmpl w:val="00000003"/>
    <w:lvl w:ilvl="0">
      <w:start w:val="3"/>
      <w:numFmt w:val="decimal"/>
      <w:lvlText w:val="%1."/>
      <w:lvlJc w:val="left"/>
      <w:pPr>
        <w:tabs>
          <w:tab w:val="num" w:pos="521"/>
        </w:tabs>
        <w:ind w:left="521" w:hanging="18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0000004"/>
    <w:multiLevelType w:val="multilevel"/>
    <w:tmpl w:val="00000004"/>
    <w:lvl w:ilvl="0">
      <w:start w:val="4"/>
      <w:numFmt w:val="decimal"/>
      <w:lvlText w:val="%1."/>
      <w:lvlJc w:val="left"/>
      <w:pPr>
        <w:tabs>
          <w:tab w:val="num" w:pos="521"/>
        </w:tabs>
        <w:ind w:left="521" w:hanging="18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0000005"/>
    <w:multiLevelType w:val="multilevel"/>
    <w:tmpl w:val="00000005"/>
    <w:lvl w:ilvl="0">
      <w:start w:val="5"/>
      <w:numFmt w:val="decimal"/>
      <w:lvlText w:val="%1."/>
      <w:lvlJc w:val="left"/>
      <w:pPr>
        <w:tabs>
          <w:tab w:val="num" w:pos="521"/>
        </w:tabs>
        <w:ind w:left="521" w:hanging="18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0000006"/>
    <w:multiLevelType w:val="multilevel"/>
    <w:tmpl w:val="00000006"/>
    <w:lvl w:ilvl="0">
      <w:start w:val="6"/>
      <w:numFmt w:val="decimal"/>
      <w:lvlText w:val="%1."/>
      <w:lvlJc w:val="left"/>
      <w:pPr>
        <w:tabs>
          <w:tab w:val="num" w:pos="521"/>
        </w:tabs>
        <w:ind w:left="521" w:hanging="18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0000007"/>
    <w:multiLevelType w:val="multilevel"/>
    <w:tmpl w:val="00000007"/>
    <w:lvl w:ilvl="0">
      <w:start w:val="7"/>
      <w:numFmt w:val="decimal"/>
      <w:lvlText w:val="%1."/>
      <w:lvlJc w:val="left"/>
      <w:pPr>
        <w:tabs>
          <w:tab w:val="num" w:pos="520"/>
        </w:tabs>
        <w:ind w:left="520" w:hanging="18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0000008"/>
    <w:multiLevelType w:val="multilevel"/>
    <w:tmpl w:val="00000008"/>
    <w:lvl w:ilvl="0">
      <w:start w:val="8"/>
      <w:numFmt w:val="decimal"/>
      <w:lvlText w:val="%1."/>
      <w:lvlJc w:val="left"/>
      <w:pPr>
        <w:tabs>
          <w:tab w:val="num" w:pos="520"/>
        </w:tabs>
        <w:ind w:left="520" w:hanging="18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0000009"/>
    <w:multiLevelType w:val="multilevel"/>
    <w:tmpl w:val="00000009"/>
    <w:lvl w:ilvl="0">
      <w:start w:val="9"/>
      <w:numFmt w:val="decimal"/>
      <w:lvlText w:val="%1."/>
      <w:lvlJc w:val="left"/>
      <w:pPr>
        <w:tabs>
          <w:tab w:val="num" w:pos="521"/>
        </w:tabs>
        <w:ind w:left="521" w:hanging="18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0000000A"/>
    <w:multiLevelType w:val="multilevel"/>
    <w:tmpl w:val="0000000A"/>
    <w:lvl w:ilvl="0">
      <w:start w:val="10"/>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000000B"/>
    <w:multiLevelType w:val="multilevel"/>
    <w:tmpl w:val="0000000B"/>
    <w:lvl w:ilvl="0">
      <w:start w:val="11"/>
      <w:numFmt w:val="decimal"/>
      <w:lvlText w:val="%1."/>
      <w:lvlJc w:val="left"/>
      <w:pPr>
        <w:tabs>
          <w:tab w:val="num" w:pos="604"/>
        </w:tabs>
        <w:ind w:left="604" w:hanging="263"/>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000000C"/>
    <w:multiLevelType w:val="multilevel"/>
    <w:tmpl w:val="0000000C"/>
    <w:lvl w:ilvl="0">
      <w:start w:val="12"/>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000000D"/>
    <w:multiLevelType w:val="multilevel"/>
    <w:tmpl w:val="0000000D"/>
    <w:lvl w:ilvl="0">
      <w:start w:val="13"/>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000000E"/>
    <w:multiLevelType w:val="multilevel"/>
    <w:tmpl w:val="0000000E"/>
    <w:lvl w:ilvl="0">
      <w:start w:val="14"/>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0000000F"/>
    <w:multiLevelType w:val="multilevel"/>
    <w:tmpl w:val="0000000F"/>
    <w:lvl w:ilvl="0">
      <w:start w:val="15"/>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00000010"/>
    <w:multiLevelType w:val="multilevel"/>
    <w:tmpl w:val="00000010"/>
    <w:lvl w:ilvl="0">
      <w:start w:val="16"/>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00000011"/>
    <w:multiLevelType w:val="multilevel"/>
    <w:tmpl w:val="00000011"/>
    <w:lvl w:ilvl="0">
      <w:start w:val="17"/>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00000012"/>
    <w:multiLevelType w:val="multilevel"/>
    <w:tmpl w:val="00000012"/>
    <w:lvl w:ilvl="0">
      <w:start w:val="18"/>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00000013"/>
    <w:multiLevelType w:val="multilevel"/>
    <w:tmpl w:val="00000013"/>
    <w:lvl w:ilvl="0">
      <w:start w:val="19"/>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00000014"/>
    <w:multiLevelType w:val="multilevel"/>
    <w:tmpl w:val="00000014"/>
    <w:lvl w:ilvl="0">
      <w:start w:val="20"/>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00000015"/>
    <w:multiLevelType w:val="multilevel"/>
    <w:tmpl w:val="00000015"/>
    <w:lvl w:ilvl="0">
      <w:start w:val="21"/>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00000016"/>
    <w:multiLevelType w:val="multilevel"/>
    <w:tmpl w:val="00000016"/>
    <w:lvl w:ilvl="0">
      <w:start w:val="22"/>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00000017"/>
    <w:multiLevelType w:val="multilevel"/>
    <w:tmpl w:val="00000017"/>
    <w:lvl w:ilvl="0">
      <w:start w:val="23"/>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00000018"/>
    <w:multiLevelType w:val="multilevel"/>
    <w:tmpl w:val="00000018"/>
    <w:lvl w:ilvl="0">
      <w:start w:val="24"/>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00000019"/>
    <w:multiLevelType w:val="multilevel"/>
    <w:tmpl w:val="00000019"/>
    <w:lvl w:ilvl="0">
      <w:start w:val="25"/>
      <w:numFmt w:val="decimal"/>
      <w:lvlText w:val="%1."/>
      <w:lvlJc w:val="left"/>
      <w:pPr>
        <w:tabs>
          <w:tab w:val="num" w:pos="612"/>
        </w:tabs>
        <w:ind w:left="612"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0000001A"/>
    <w:multiLevelType w:val="multilevel"/>
    <w:tmpl w:val="0000001A"/>
    <w:lvl w:ilvl="0">
      <w:start w:val="26"/>
      <w:numFmt w:val="decimal"/>
      <w:lvlText w:val="%1."/>
      <w:lvlJc w:val="left"/>
      <w:pPr>
        <w:tabs>
          <w:tab w:val="num" w:pos="607"/>
        </w:tabs>
        <w:ind w:left="607" w:hanging="266"/>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0000001B"/>
    <w:multiLevelType w:val="multilevel"/>
    <w:tmpl w:val="0000001B"/>
    <w:lvl w:ilvl="0">
      <w:start w:val="27"/>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0000001C"/>
    <w:multiLevelType w:val="multilevel"/>
    <w:tmpl w:val="0000001C"/>
    <w:lvl w:ilvl="0">
      <w:start w:val="28"/>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0000001D"/>
    <w:multiLevelType w:val="multilevel"/>
    <w:tmpl w:val="0000001D"/>
    <w:lvl w:ilvl="0">
      <w:start w:val="29"/>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0000001E"/>
    <w:multiLevelType w:val="multilevel"/>
    <w:tmpl w:val="0000001E"/>
    <w:lvl w:ilvl="0">
      <w:start w:val="30"/>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0000001F"/>
    <w:multiLevelType w:val="multilevel"/>
    <w:tmpl w:val="0000001F"/>
    <w:lvl w:ilvl="0">
      <w:start w:val="31"/>
      <w:numFmt w:val="decimal"/>
      <w:lvlText w:val="%1."/>
      <w:lvlJc w:val="left"/>
      <w:pPr>
        <w:tabs>
          <w:tab w:val="num" w:pos="612"/>
        </w:tabs>
        <w:ind w:left="612"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00000020"/>
    <w:multiLevelType w:val="multilevel"/>
    <w:tmpl w:val="00000020"/>
    <w:lvl w:ilvl="0">
      <w:start w:val="32"/>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00000021"/>
    <w:multiLevelType w:val="multilevel"/>
    <w:tmpl w:val="00000021"/>
    <w:lvl w:ilvl="0">
      <w:start w:val="33"/>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00000022"/>
    <w:multiLevelType w:val="multilevel"/>
    <w:tmpl w:val="00000022"/>
    <w:lvl w:ilvl="0">
      <w:start w:val="34"/>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00000023"/>
    <w:multiLevelType w:val="multilevel"/>
    <w:tmpl w:val="00000023"/>
    <w:lvl w:ilvl="0">
      <w:start w:val="35"/>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00000024"/>
    <w:multiLevelType w:val="multilevel"/>
    <w:tmpl w:val="00000024"/>
    <w:lvl w:ilvl="0">
      <w:start w:val="36"/>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00000025"/>
    <w:multiLevelType w:val="multilevel"/>
    <w:tmpl w:val="00000025"/>
    <w:lvl w:ilvl="0">
      <w:start w:val="37"/>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00000026"/>
    <w:multiLevelType w:val="multilevel"/>
    <w:tmpl w:val="00000026"/>
    <w:lvl w:ilvl="0">
      <w:start w:val="38"/>
      <w:numFmt w:val="decimal"/>
      <w:lvlText w:val="%1."/>
      <w:lvlJc w:val="left"/>
      <w:pPr>
        <w:tabs>
          <w:tab w:val="num" w:pos="612"/>
        </w:tabs>
        <w:ind w:left="612"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00000027"/>
    <w:multiLevelType w:val="multilevel"/>
    <w:tmpl w:val="00000027"/>
    <w:lvl w:ilvl="0">
      <w:start w:val="39"/>
      <w:numFmt w:val="decimal"/>
      <w:lvlText w:val="%1."/>
      <w:lvlJc w:val="left"/>
      <w:pPr>
        <w:tabs>
          <w:tab w:val="num" w:pos="612"/>
        </w:tabs>
        <w:ind w:left="612"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00000028"/>
    <w:multiLevelType w:val="multilevel"/>
    <w:tmpl w:val="00000028"/>
    <w:lvl w:ilvl="0">
      <w:start w:val="40"/>
      <w:numFmt w:val="decimal"/>
      <w:lvlText w:val="%1."/>
      <w:lvlJc w:val="left"/>
      <w:pPr>
        <w:tabs>
          <w:tab w:val="num" w:pos="608"/>
        </w:tabs>
        <w:ind w:left="608" w:hanging="267"/>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00000029"/>
    <w:multiLevelType w:val="multilevel"/>
    <w:tmpl w:val="00000029"/>
    <w:lvl w:ilvl="0">
      <w:start w:val="41"/>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0000002A"/>
    <w:multiLevelType w:val="multilevel"/>
    <w:tmpl w:val="0000002A"/>
    <w:lvl w:ilvl="0">
      <w:start w:val="42"/>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0000002B"/>
    <w:multiLevelType w:val="multilevel"/>
    <w:tmpl w:val="0000002B"/>
    <w:lvl w:ilvl="0">
      <w:start w:val="43"/>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0000002C"/>
    <w:multiLevelType w:val="multilevel"/>
    <w:tmpl w:val="0000002C"/>
    <w:lvl w:ilvl="0">
      <w:start w:val="44"/>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0000002D"/>
    <w:multiLevelType w:val="multilevel"/>
    <w:tmpl w:val="0000002D"/>
    <w:lvl w:ilvl="0">
      <w:start w:val="45"/>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0000002E"/>
    <w:multiLevelType w:val="multilevel"/>
    <w:tmpl w:val="0000002E"/>
    <w:lvl w:ilvl="0">
      <w:start w:val="46"/>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0000002F"/>
    <w:multiLevelType w:val="multilevel"/>
    <w:tmpl w:val="0000002F"/>
    <w:lvl w:ilvl="0">
      <w:start w:val="47"/>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00000030"/>
    <w:multiLevelType w:val="multilevel"/>
    <w:tmpl w:val="00000030"/>
    <w:lvl w:ilvl="0">
      <w:start w:val="48"/>
      <w:numFmt w:val="decimal"/>
      <w:lvlText w:val="%1."/>
      <w:lvlJc w:val="left"/>
      <w:pPr>
        <w:tabs>
          <w:tab w:val="num" w:pos="612"/>
        </w:tabs>
        <w:ind w:left="612"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00000031"/>
    <w:multiLevelType w:val="multilevel"/>
    <w:tmpl w:val="00000031"/>
    <w:lvl w:ilvl="0">
      <w:start w:val="49"/>
      <w:numFmt w:val="decimal"/>
      <w:lvlText w:val="%1."/>
      <w:lvlJc w:val="left"/>
      <w:pPr>
        <w:tabs>
          <w:tab w:val="num" w:pos="610"/>
        </w:tabs>
        <w:ind w:left="610" w:hanging="269"/>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00000032"/>
    <w:multiLevelType w:val="multilevel"/>
    <w:tmpl w:val="00000032"/>
    <w:lvl w:ilvl="0">
      <w:start w:val="50"/>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00000033"/>
    <w:multiLevelType w:val="multilevel"/>
    <w:tmpl w:val="00000033"/>
    <w:lvl w:ilvl="0">
      <w:start w:val="51"/>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00000034"/>
    <w:multiLevelType w:val="multilevel"/>
    <w:tmpl w:val="00000034"/>
    <w:lvl w:ilvl="0">
      <w:start w:val="52"/>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nsid w:val="00000035"/>
    <w:multiLevelType w:val="multilevel"/>
    <w:tmpl w:val="00000035"/>
    <w:lvl w:ilvl="0">
      <w:start w:val="53"/>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00000036"/>
    <w:multiLevelType w:val="multilevel"/>
    <w:tmpl w:val="00000036"/>
    <w:lvl w:ilvl="0">
      <w:start w:val="54"/>
      <w:numFmt w:val="decimal"/>
      <w:lvlText w:val="%1."/>
      <w:lvlJc w:val="left"/>
      <w:pPr>
        <w:tabs>
          <w:tab w:val="num" w:pos="610"/>
        </w:tabs>
        <w:ind w:left="610" w:hanging="269"/>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00000037"/>
    <w:multiLevelType w:val="multilevel"/>
    <w:tmpl w:val="00000037"/>
    <w:lvl w:ilvl="0">
      <w:start w:val="55"/>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nsid w:val="00000038"/>
    <w:multiLevelType w:val="multilevel"/>
    <w:tmpl w:val="00000038"/>
    <w:lvl w:ilvl="0">
      <w:start w:val="56"/>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nsid w:val="00000039"/>
    <w:multiLevelType w:val="multilevel"/>
    <w:tmpl w:val="00000039"/>
    <w:lvl w:ilvl="0">
      <w:start w:val="57"/>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0000003A"/>
    <w:multiLevelType w:val="multilevel"/>
    <w:tmpl w:val="0000003A"/>
    <w:lvl w:ilvl="0">
      <w:start w:val="58"/>
      <w:numFmt w:val="decimal"/>
      <w:lvlText w:val="%1."/>
      <w:lvlJc w:val="left"/>
      <w:pPr>
        <w:tabs>
          <w:tab w:val="num" w:pos="606"/>
        </w:tabs>
        <w:ind w:left="606" w:hanging="265"/>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nsid w:val="0000003B"/>
    <w:multiLevelType w:val="multilevel"/>
    <w:tmpl w:val="0000003B"/>
    <w:lvl w:ilvl="0">
      <w:start w:val="59"/>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0000003C"/>
    <w:multiLevelType w:val="multilevel"/>
    <w:tmpl w:val="0000003C"/>
    <w:lvl w:ilvl="0">
      <w:start w:val="60"/>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0000003D"/>
    <w:multiLevelType w:val="multilevel"/>
    <w:tmpl w:val="0000003D"/>
    <w:lvl w:ilvl="0">
      <w:start w:val="61"/>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nsid w:val="0000003E"/>
    <w:multiLevelType w:val="multilevel"/>
    <w:tmpl w:val="0000003E"/>
    <w:lvl w:ilvl="0">
      <w:start w:val="62"/>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0000003F"/>
    <w:multiLevelType w:val="multilevel"/>
    <w:tmpl w:val="0000003F"/>
    <w:lvl w:ilvl="0">
      <w:start w:val="63"/>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00000040"/>
    <w:multiLevelType w:val="multilevel"/>
    <w:tmpl w:val="00000040"/>
    <w:lvl w:ilvl="0">
      <w:start w:val="64"/>
      <w:numFmt w:val="decimal"/>
      <w:lvlText w:val="%1."/>
      <w:lvlJc w:val="left"/>
      <w:pPr>
        <w:tabs>
          <w:tab w:val="num" w:pos="608"/>
        </w:tabs>
        <w:ind w:left="608" w:hanging="267"/>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00000041"/>
    <w:multiLevelType w:val="multilevel"/>
    <w:tmpl w:val="00000041"/>
    <w:lvl w:ilvl="0">
      <w:start w:val="65"/>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00000042"/>
    <w:multiLevelType w:val="multilevel"/>
    <w:tmpl w:val="00000042"/>
    <w:lvl w:ilvl="0">
      <w:start w:val="66"/>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00000043"/>
    <w:multiLevelType w:val="multilevel"/>
    <w:tmpl w:val="00000043"/>
    <w:lvl w:ilvl="0">
      <w:start w:val="67"/>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00000044"/>
    <w:multiLevelType w:val="multilevel"/>
    <w:tmpl w:val="00000044"/>
    <w:lvl w:ilvl="0">
      <w:start w:val="68"/>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00000045"/>
    <w:multiLevelType w:val="multilevel"/>
    <w:tmpl w:val="00000045"/>
    <w:lvl w:ilvl="0">
      <w:start w:val="69"/>
      <w:numFmt w:val="decimal"/>
      <w:lvlText w:val="%1."/>
      <w:lvlJc w:val="left"/>
      <w:pPr>
        <w:tabs>
          <w:tab w:val="num" w:pos="608"/>
        </w:tabs>
        <w:ind w:left="608" w:hanging="267"/>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00000046"/>
    <w:multiLevelType w:val="multilevel"/>
    <w:tmpl w:val="00000046"/>
    <w:lvl w:ilvl="0">
      <w:start w:val="70"/>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00000047"/>
    <w:multiLevelType w:val="multilevel"/>
    <w:tmpl w:val="00000047"/>
    <w:lvl w:ilvl="0">
      <w:start w:val="71"/>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00000048"/>
    <w:multiLevelType w:val="multilevel"/>
    <w:tmpl w:val="00000048"/>
    <w:lvl w:ilvl="0">
      <w:start w:val="72"/>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00000049"/>
    <w:multiLevelType w:val="multilevel"/>
    <w:tmpl w:val="00000049"/>
    <w:lvl w:ilvl="0">
      <w:start w:val="73"/>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0000004A"/>
    <w:multiLevelType w:val="multilevel"/>
    <w:tmpl w:val="0000004A"/>
    <w:lvl w:ilvl="0">
      <w:start w:val="74"/>
      <w:numFmt w:val="decimal"/>
      <w:lvlText w:val="%1."/>
      <w:lvlJc w:val="left"/>
      <w:pPr>
        <w:tabs>
          <w:tab w:val="num" w:pos="607"/>
        </w:tabs>
        <w:ind w:left="607" w:hanging="266"/>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0000004B"/>
    <w:multiLevelType w:val="multilevel"/>
    <w:tmpl w:val="0000004B"/>
    <w:lvl w:ilvl="0">
      <w:start w:val="75"/>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0000004C"/>
    <w:multiLevelType w:val="multilevel"/>
    <w:tmpl w:val="0000004C"/>
    <w:lvl w:ilvl="0">
      <w:start w:val="76"/>
      <w:numFmt w:val="decimal"/>
      <w:lvlText w:val="%1."/>
      <w:lvlJc w:val="left"/>
      <w:pPr>
        <w:tabs>
          <w:tab w:val="num" w:pos="608"/>
        </w:tabs>
        <w:ind w:left="608" w:hanging="267"/>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0000004D"/>
    <w:multiLevelType w:val="multilevel"/>
    <w:tmpl w:val="0000004D"/>
    <w:lvl w:ilvl="0">
      <w:start w:val="77"/>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0000004E"/>
    <w:multiLevelType w:val="multilevel"/>
    <w:tmpl w:val="0000004E"/>
    <w:lvl w:ilvl="0">
      <w:start w:val="78"/>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0000004F"/>
    <w:multiLevelType w:val="multilevel"/>
    <w:tmpl w:val="0000004F"/>
    <w:lvl w:ilvl="0">
      <w:start w:val="79"/>
      <w:numFmt w:val="decimal"/>
      <w:lvlText w:val="%1."/>
      <w:lvlJc w:val="left"/>
      <w:pPr>
        <w:tabs>
          <w:tab w:val="num" w:pos="610"/>
        </w:tabs>
        <w:ind w:left="610" w:hanging="269"/>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00000050"/>
    <w:multiLevelType w:val="multilevel"/>
    <w:tmpl w:val="00000050"/>
    <w:lvl w:ilvl="0">
      <w:start w:val="80"/>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nsid w:val="00000051"/>
    <w:multiLevelType w:val="multilevel"/>
    <w:tmpl w:val="00000051"/>
    <w:lvl w:ilvl="0">
      <w:start w:val="81"/>
      <w:numFmt w:val="decimal"/>
      <w:lvlText w:val="%1."/>
      <w:lvlJc w:val="left"/>
      <w:pPr>
        <w:tabs>
          <w:tab w:val="num" w:pos="606"/>
        </w:tabs>
        <w:ind w:left="606" w:hanging="265"/>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00000052"/>
    <w:multiLevelType w:val="multilevel"/>
    <w:tmpl w:val="00000052"/>
    <w:lvl w:ilvl="0">
      <w:start w:val="82"/>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00000053"/>
    <w:multiLevelType w:val="multilevel"/>
    <w:tmpl w:val="00000053"/>
    <w:lvl w:ilvl="0">
      <w:start w:val="83"/>
      <w:numFmt w:val="decimal"/>
      <w:lvlText w:val="%1."/>
      <w:lvlJc w:val="left"/>
      <w:pPr>
        <w:tabs>
          <w:tab w:val="num" w:pos="608"/>
        </w:tabs>
        <w:ind w:left="608" w:hanging="267"/>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nsid w:val="00000054"/>
    <w:multiLevelType w:val="multilevel"/>
    <w:tmpl w:val="00000054"/>
    <w:lvl w:ilvl="0">
      <w:start w:val="84"/>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nsid w:val="00000055"/>
    <w:multiLevelType w:val="multilevel"/>
    <w:tmpl w:val="00000055"/>
    <w:lvl w:ilvl="0">
      <w:start w:val="85"/>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
    <w:nsid w:val="00000056"/>
    <w:multiLevelType w:val="multilevel"/>
    <w:tmpl w:val="00000056"/>
    <w:lvl w:ilvl="0">
      <w:start w:val="86"/>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6">
    <w:nsid w:val="00000057"/>
    <w:multiLevelType w:val="multilevel"/>
    <w:tmpl w:val="00000057"/>
    <w:lvl w:ilvl="0">
      <w:start w:val="87"/>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nsid w:val="00000058"/>
    <w:multiLevelType w:val="multilevel"/>
    <w:tmpl w:val="00000058"/>
    <w:lvl w:ilvl="0">
      <w:start w:val="88"/>
      <w:numFmt w:val="decimal"/>
      <w:lvlText w:val="%1."/>
      <w:lvlJc w:val="left"/>
      <w:pPr>
        <w:tabs>
          <w:tab w:val="num" w:pos="608"/>
        </w:tabs>
        <w:ind w:left="608" w:hanging="267"/>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nsid w:val="00000059"/>
    <w:multiLevelType w:val="multilevel"/>
    <w:tmpl w:val="00000059"/>
    <w:lvl w:ilvl="0">
      <w:start w:val="89"/>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9">
    <w:nsid w:val="0000005A"/>
    <w:multiLevelType w:val="multilevel"/>
    <w:tmpl w:val="0000005A"/>
    <w:lvl w:ilvl="0">
      <w:start w:val="90"/>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nsid w:val="0000005B"/>
    <w:multiLevelType w:val="multilevel"/>
    <w:tmpl w:val="0000005B"/>
    <w:lvl w:ilvl="0">
      <w:start w:val="91"/>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1">
    <w:nsid w:val="0000005C"/>
    <w:multiLevelType w:val="multilevel"/>
    <w:tmpl w:val="0000005C"/>
    <w:lvl w:ilvl="0">
      <w:start w:val="92"/>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nsid w:val="0000005D"/>
    <w:multiLevelType w:val="multilevel"/>
    <w:tmpl w:val="0000005D"/>
    <w:lvl w:ilvl="0">
      <w:start w:val="93"/>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3">
    <w:nsid w:val="0000005E"/>
    <w:multiLevelType w:val="multilevel"/>
    <w:tmpl w:val="0000005E"/>
    <w:lvl w:ilvl="0">
      <w:start w:val="94"/>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4">
    <w:nsid w:val="0000005F"/>
    <w:multiLevelType w:val="multilevel"/>
    <w:tmpl w:val="0000005F"/>
    <w:lvl w:ilvl="0">
      <w:start w:val="95"/>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5">
    <w:nsid w:val="00000060"/>
    <w:multiLevelType w:val="multilevel"/>
    <w:tmpl w:val="00000060"/>
    <w:lvl w:ilvl="0">
      <w:start w:val="96"/>
      <w:numFmt w:val="decimal"/>
      <w:lvlText w:val="%1."/>
      <w:lvlJc w:val="left"/>
      <w:pPr>
        <w:tabs>
          <w:tab w:val="num" w:pos="611"/>
        </w:tabs>
        <w:ind w:left="611"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nsid w:val="00000061"/>
    <w:multiLevelType w:val="multilevel"/>
    <w:tmpl w:val="00000061"/>
    <w:lvl w:ilvl="0">
      <w:start w:val="97"/>
      <w:numFmt w:val="decimal"/>
      <w:lvlText w:val="%1."/>
      <w:lvlJc w:val="left"/>
      <w:pPr>
        <w:tabs>
          <w:tab w:val="num" w:pos="612"/>
        </w:tabs>
        <w:ind w:left="612"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7">
    <w:nsid w:val="00000062"/>
    <w:multiLevelType w:val="multilevel"/>
    <w:tmpl w:val="00000062"/>
    <w:lvl w:ilvl="0">
      <w:start w:val="98"/>
      <w:numFmt w:val="decimal"/>
      <w:lvlText w:val="%1."/>
      <w:lvlJc w:val="left"/>
      <w:pPr>
        <w:tabs>
          <w:tab w:val="num" w:pos="612"/>
        </w:tabs>
        <w:ind w:left="612"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8">
    <w:nsid w:val="00000063"/>
    <w:multiLevelType w:val="multilevel"/>
    <w:tmpl w:val="00000063"/>
    <w:lvl w:ilvl="0">
      <w:start w:val="99"/>
      <w:numFmt w:val="decimal"/>
      <w:lvlText w:val="%1."/>
      <w:lvlJc w:val="left"/>
      <w:pPr>
        <w:tabs>
          <w:tab w:val="num" w:pos="612"/>
        </w:tabs>
        <w:ind w:left="612" w:hanging="270"/>
      </w:pPr>
      <w:rPr>
        <w:rFonts w:ascii="Times New Roman" w:eastAsia="Times New Roman" w:hAnsi="Times New Roman" w:cs="Times New Roman"/>
        <w:b w:val="0"/>
        <w:bCs w:val="0"/>
        <w:i w:val="0"/>
        <w:iCs w:val="0"/>
        <w:sz w:val="1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removePersonalInformation/>
  <w:defaultTabStop w:val="720"/>
  <w:evenAndOddHeaders/>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jpe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79</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TBMM Tutanak Hizmetleri Başkanlığı</dc:title>
  <dc:creator>TBMM Tutanak Hizmetleri Başkanlığı</dc:creator>
  <cp:lastModifiedBy>TBMM Tutanak Hizmetleri Başkanlığı</cp:lastModifiedBy>
  <cp:revision>0</cp:revision>
</cp:coreProperties>
</file>